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9C9CA" w14:textId="77777777" w:rsidR="00184CEB" w:rsidRDefault="00184CEB" w:rsidP="00184CEB">
      <w:pPr>
        <w:adjustRightInd w:val="0"/>
        <w:spacing w:after="120"/>
        <w:ind w:left="57"/>
        <w:jc w:val="right"/>
        <w:rPr>
          <w:rFonts w:ascii="Arial" w:hAnsi="Arial" w:cs="Arial"/>
          <w:color w:val="000000"/>
          <w:sz w:val="21"/>
          <w:szCs w:val="21"/>
        </w:rPr>
      </w:pPr>
      <w:r w:rsidRPr="00CD1588">
        <w:rPr>
          <w:rFonts w:ascii="Arial" w:hAnsi="Arial" w:cs="Arial"/>
          <w:color w:val="000000"/>
          <w:sz w:val="21"/>
          <w:szCs w:val="21"/>
        </w:rPr>
        <w:t xml:space="preserve">ALLEGATO </w:t>
      </w:r>
      <w:r w:rsidR="00CD3045">
        <w:rPr>
          <w:rFonts w:ascii="Arial" w:hAnsi="Arial" w:cs="Arial"/>
          <w:color w:val="000000"/>
          <w:sz w:val="21"/>
          <w:szCs w:val="21"/>
        </w:rPr>
        <w:t>A</w:t>
      </w:r>
      <w:r w:rsidRPr="00CD1588">
        <w:rPr>
          <w:rFonts w:ascii="Arial" w:hAnsi="Arial" w:cs="Arial"/>
          <w:color w:val="000000"/>
          <w:sz w:val="21"/>
          <w:szCs w:val="21"/>
        </w:rPr>
        <w:t>)</w:t>
      </w:r>
    </w:p>
    <w:p w14:paraId="446F18AF" w14:textId="77777777" w:rsidR="00184CEB" w:rsidRPr="00C25761" w:rsidRDefault="00184CEB" w:rsidP="00184CEB">
      <w:pPr>
        <w:spacing w:after="4"/>
        <w:ind w:left="5670" w:right="-15"/>
        <w:rPr>
          <w:rFonts w:ascii="Arial" w:hAnsi="Arial" w:cs="Arial"/>
          <w:b/>
        </w:rPr>
      </w:pPr>
      <w:r w:rsidRPr="00C25761">
        <w:rPr>
          <w:rFonts w:ascii="Arial" w:hAnsi="Arial" w:cs="Arial"/>
          <w:b/>
        </w:rPr>
        <w:t xml:space="preserve">Al COMUNE DI </w:t>
      </w:r>
      <w:r w:rsidR="00703540">
        <w:rPr>
          <w:rFonts w:ascii="Arial" w:hAnsi="Arial" w:cs="Arial"/>
          <w:b/>
        </w:rPr>
        <w:t>CASTEL IVANO</w:t>
      </w:r>
    </w:p>
    <w:p w14:paraId="7512C44B" w14:textId="77777777" w:rsidR="00184CEB" w:rsidRPr="00C25761" w:rsidRDefault="00184CEB" w:rsidP="00184CEB">
      <w:pPr>
        <w:spacing w:after="4"/>
        <w:ind w:left="5670" w:right="-15"/>
        <w:rPr>
          <w:rFonts w:ascii="Arial" w:hAnsi="Arial" w:cs="Arial"/>
          <w:b/>
        </w:rPr>
      </w:pPr>
      <w:r w:rsidRPr="00C25761">
        <w:rPr>
          <w:rFonts w:ascii="Arial" w:hAnsi="Arial" w:cs="Arial"/>
          <w:b/>
        </w:rPr>
        <w:t xml:space="preserve">Segreteria </w:t>
      </w:r>
      <w:r w:rsidR="00703540">
        <w:rPr>
          <w:rFonts w:ascii="Arial" w:hAnsi="Arial" w:cs="Arial"/>
          <w:b/>
        </w:rPr>
        <w:t>Comunale</w:t>
      </w:r>
    </w:p>
    <w:p w14:paraId="6C015F77" w14:textId="77777777" w:rsidR="00184CEB" w:rsidRPr="00C25761" w:rsidRDefault="00703540" w:rsidP="00184CEB">
      <w:pPr>
        <w:spacing w:after="4"/>
        <w:ind w:left="5670" w:right="-15"/>
        <w:rPr>
          <w:rFonts w:ascii="Arial" w:hAnsi="Arial" w:cs="Arial"/>
        </w:rPr>
      </w:pPr>
      <w:r>
        <w:rPr>
          <w:rFonts w:ascii="Arial" w:hAnsi="Arial" w:cs="Arial"/>
        </w:rPr>
        <w:t>Piazza del Municipio, 12</w:t>
      </w:r>
    </w:p>
    <w:p w14:paraId="0BB83991" w14:textId="77777777" w:rsidR="00184CEB" w:rsidRPr="00C25761" w:rsidRDefault="00184CEB" w:rsidP="00184CEB">
      <w:pPr>
        <w:spacing w:after="4"/>
        <w:ind w:left="5670" w:right="-15"/>
        <w:rPr>
          <w:rFonts w:ascii="Arial" w:hAnsi="Arial" w:cs="Arial"/>
        </w:rPr>
      </w:pPr>
      <w:r w:rsidRPr="00C25761">
        <w:rPr>
          <w:rFonts w:ascii="Arial" w:hAnsi="Arial" w:cs="Arial"/>
        </w:rPr>
        <w:t>380</w:t>
      </w:r>
      <w:r w:rsidR="00703540">
        <w:rPr>
          <w:rFonts w:ascii="Arial" w:hAnsi="Arial" w:cs="Arial"/>
        </w:rPr>
        <w:t>59</w:t>
      </w:r>
      <w:r w:rsidRPr="00C25761">
        <w:rPr>
          <w:rFonts w:ascii="Arial" w:hAnsi="Arial" w:cs="Arial"/>
        </w:rPr>
        <w:t xml:space="preserve"> – </w:t>
      </w:r>
      <w:r w:rsidR="00703540">
        <w:rPr>
          <w:rFonts w:ascii="Arial" w:hAnsi="Arial" w:cs="Arial"/>
        </w:rPr>
        <w:t xml:space="preserve">CASTEL IVANO </w:t>
      </w:r>
      <w:r w:rsidRPr="00C25761">
        <w:rPr>
          <w:rFonts w:ascii="Arial" w:hAnsi="Arial" w:cs="Arial"/>
        </w:rPr>
        <w:t>(TN)</w:t>
      </w:r>
    </w:p>
    <w:p w14:paraId="3585215B" w14:textId="77777777" w:rsidR="00184CEB" w:rsidRPr="00C25761" w:rsidRDefault="00184CEB" w:rsidP="00184CEB">
      <w:pPr>
        <w:spacing w:after="4"/>
        <w:ind w:left="133" w:right="-15"/>
        <w:rPr>
          <w:rFonts w:ascii="Arial" w:hAnsi="Arial" w:cs="Arial"/>
          <w:i/>
        </w:rPr>
      </w:pPr>
      <w:r w:rsidRPr="00C25761">
        <w:rPr>
          <w:rFonts w:ascii="Arial" w:hAnsi="Arial" w:cs="Arial"/>
          <w:i/>
        </w:rPr>
        <w:t>In carta libera (L. 370/88)</w:t>
      </w:r>
    </w:p>
    <w:p w14:paraId="4F5D63F1" w14:textId="77777777" w:rsidR="00184CEB" w:rsidRPr="00C25761" w:rsidRDefault="00184CEB" w:rsidP="00184CEB">
      <w:pPr>
        <w:spacing w:after="4"/>
        <w:ind w:left="133" w:right="-15"/>
        <w:jc w:val="center"/>
        <w:rPr>
          <w:rFonts w:ascii="Arial" w:hAnsi="Arial" w:cs="Arial"/>
          <w:b/>
        </w:rPr>
      </w:pPr>
    </w:p>
    <w:p w14:paraId="4CD0041E" w14:textId="77777777" w:rsidR="00184CEB" w:rsidRPr="006D227A" w:rsidRDefault="00184CEB" w:rsidP="00184CEB">
      <w:pPr>
        <w:pBdr>
          <w:top w:val="single" w:sz="4" w:space="1" w:color="auto"/>
          <w:left w:val="single" w:sz="4" w:space="4" w:color="auto"/>
          <w:bottom w:val="single" w:sz="4" w:space="1" w:color="auto"/>
          <w:right w:val="single" w:sz="4" w:space="4" w:color="auto"/>
        </w:pBdr>
        <w:spacing w:after="4"/>
        <w:ind w:left="133" w:right="-15"/>
        <w:jc w:val="center"/>
        <w:rPr>
          <w:b/>
          <w:sz w:val="24"/>
          <w:szCs w:val="24"/>
        </w:rPr>
      </w:pPr>
      <w:r w:rsidRPr="006D227A">
        <w:rPr>
          <w:b/>
          <w:sz w:val="24"/>
          <w:szCs w:val="24"/>
        </w:rPr>
        <w:t xml:space="preserve">DOMANDA DI PARTECIPAZIONE AL CONCORSO PUBBLICO PER ESAMI </w:t>
      </w:r>
    </w:p>
    <w:p w14:paraId="633ADE7E" w14:textId="68D4B8D7" w:rsidR="00184CEB" w:rsidRPr="006D227A" w:rsidRDefault="00184CEB" w:rsidP="00184CEB">
      <w:pPr>
        <w:pBdr>
          <w:top w:val="single" w:sz="4" w:space="1" w:color="auto"/>
          <w:left w:val="single" w:sz="4" w:space="4" w:color="auto"/>
          <w:bottom w:val="single" w:sz="4" w:space="1" w:color="auto"/>
          <w:right w:val="single" w:sz="4" w:space="4" w:color="auto"/>
        </w:pBdr>
        <w:spacing w:after="4"/>
        <w:ind w:left="133" w:right="-15"/>
        <w:jc w:val="center"/>
        <w:rPr>
          <w:b/>
          <w:sz w:val="24"/>
          <w:szCs w:val="24"/>
        </w:rPr>
      </w:pPr>
      <w:r w:rsidRPr="006D227A">
        <w:rPr>
          <w:b/>
          <w:sz w:val="24"/>
          <w:szCs w:val="24"/>
        </w:rPr>
        <w:t xml:space="preserve">PER L'ASSUNZIONE A TEMPO </w:t>
      </w:r>
      <w:r w:rsidR="005F5F70">
        <w:rPr>
          <w:b/>
          <w:sz w:val="24"/>
          <w:szCs w:val="24"/>
        </w:rPr>
        <w:t xml:space="preserve">PIENO ED </w:t>
      </w:r>
      <w:r w:rsidRPr="006D227A">
        <w:rPr>
          <w:b/>
          <w:sz w:val="24"/>
          <w:szCs w:val="24"/>
        </w:rPr>
        <w:t xml:space="preserve">INDETERMINATO </w:t>
      </w:r>
    </w:p>
    <w:p w14:paraId="3159DE5B" w14:textId="25D5F380" w:rsidR="00184CEB" w:rsidRPr="00456B08" w:rsidRDefault="00184CEB" w:rsidP="00456B08">
      <w:pPr>
        <w:pBdr>
          <w:top w:val="single" w:sz="4" w:space="1" w:color="auto"/>
          <w:left w:val="single" w:sz="4" w:space="4" w:color="auto"/>
          <w:bottom w:val="single" w:sz="4" w:space="1" w:color="auto"/>
          <w:right w:val="single" w:sz="4" w:space="4" w:color="auto"/>
        </w:pBdr>
        <w:spacing w:after="4"/>
        <w:ind w:left="133" w:right="-15"/>
        <w:jc w:val="center"/>
        <w:rPr>
          <w:b/>
          <w:sz w:val="24"/>
          <w:szCs w:val="24"/>
        </w:rPr>
      </w:pPr>
      <w:r w:rsidRPr="006D227A">
        <w:rPr>
          <w:b/>
          <w:sz w:val="24"/>
          <w:szCs w:val="24"/>
        </w:rPr>
        <w:t xml:space="preserve">DI </w:t>
      </w:r>
      <w:r w:rsidR="003D050E" w:rsidRPr="006D227A">
        <w:rPr>
          <w:b/>
          <w:sz w:val="24"/>
          <w:szCs w:val="24"/>
        </w:rPr>
        <w:t xml:space="preserve">1 (uno) </w:t>
      </w:r>
      <w:r w:rsidRPr="006D227A">
        <w:rPr>
          <w:b/>
          <w:sz w:val="24"/>
          <w:szCs w:val="24"/>
        </w:rPr>
        <w:t>"</w:t>
      </w:r>
      <w:r w:rsidR="00126DFE">
        <w:rPr>
          <w:b/>
          <w:sz w:val="24"/>
          <w:szCs w:val="24"/>
        </w:rPr>
        <w:t>COLLABORATORE</w:t>
      </w:r>
      <w:r w:rsidRPr="006D227A">
        <w:rPr>
          <w:b/>
          <w:sz w:val="24"/>
          <w:szCs w:val="24"/>
        </w:rPr>
        <w:t xml:space="preserve"> TECNICO" </w:t>
      </w:r>
      <w:r w:rsidR="00456B08">
        <w:rPr>
          <w:b/>
          <w:sz w:val="24"/>
          <w:szCs w:val="24"/>
        </w:rPr>
        <w:t>–</w:t>
      </w:r>
      <w:r w:rsidRPr="006D227A">
        <w:rPr>
          <w:b/>
          <w:sz w:val="24"/>
          <w:szCs w:val="24"/>
        </w:rPr>
        <w:t xml:space="preserve"> </w:t>
      </w:r>
      <w:r w:rsidR="00456B08">
        <w:rPr>
          <w:b/>
          <w:sz w:val="24"/>
          <w:szCs w:val="24"/>
        </w:rPr>
        <w:t>AREA 2 ISTRUTTORI (EX CATEGORIA C)</w:t>
      </w:r>
      <w:r w:rsidRPr="006D227A">
        <w:rPr>
          <w:b/>
          <w:sz w:val="24"/>
          <w:szCs w:val="24"/>
        </w:rPr>
        <w:t xml:space="preserve">, LIVELLO EVOLUTO, 1^ POSIZIONE RETRIBUTIVA” </w:t>
      </w:r>
    </w:p>
    <w:p w14:paraId="5FB42358" w14:textId="77777777" w:rsidR="00D74545" w:rsidRPr="006D227A" w:rsidRDefault="00D74545" w:rsidP="00184CEB">
      <w:pPr>
        <w:jc w:val="both"/>
      </w:pPr>
    </w:p>
    <w:p w14:paraId="1CBCE274" w14:textId="77777777" w:rsidR="00D74545" w:rsidRPr="006D227A" w:rsidRDefault="00D74545" w:rsidP="00184CEB">
      <w:pPr>
        <w:jc w:val="both"/>
      </w:pPr>
    </w:p>
    <w:p w14:paraId="15483CCF" w14:textId="77777777" w:rsidR="00D74545" w:rsidRPr="006D227A" w:rsidRDefault="00184CEB" w:rsidP="00184CEB">
      <w:pPr>
        <w:jc w:val="both"/>
        <w:rPr>
          <w:sz w:val="22"/>
          <w:szCs w:val="22"/>
        </w:rPr>
      </w:pPr>
      <w:r w:rsidRPr="006D227A">
        <w:rPr>
          <w:sz w:val="22"/>
          <w:szCs w:val="22"/>
        </w:rPr>
        <w:t xml:space="preserve">Il/la sottoscritto/a </w:t>
      </w:r>
      <w:r w:rsidR="00D74545" w:rsidRPr="006D227A">
        <w:rPr>
          <w:sz w:val="22"/>
          <w:szCs w:val="22"/>
        </w:rPr>
        <w:t xml:space="preserve">(Nome e Cognome) </w:t>
      </w:r>
      <w:r w:rsidRPr="006D227A">
        <w:rPr>
          <w:sz w:val="22"/>
          <w:szCs w:val="22"/>
        </w:rPr>
        <w:t>___________________________________________________________</w:t>
      </w:r>
      <w:r w:rsidR="00D74545" w:rsidRPr="006D227A">
        <w:rPr>
          <w:sz w:val="22"/>
          <w:szCs w:val="22"/>
        </w:rPr>
        <w:t>_</w:t>
      </w:r>
    </w:p>
    <w:p w14:paraId="0F517B50" w14:textId="77777777" w:rsidR="00184CEB" w:rsidRPr="006D227A" w:rsidRDefault="00184CEB" w:rsidP="00184CEB">
      <w:pPr>
        <w:jc w:val="both"/>
        <w:rPr>
          <w:sz w:val="22"/>
          <w:szCs w:val="22"/>
        </w:rPr>
      </w:pPr>
      <w:r w:rsidRPr="006D227A">
        <w:rPr>
          <w:sz w:val="22"/>
          <w:szCs w:val="22"/>
        </w:rPr>
        <w:br/>
      </w:r>
    </w:p>
    <w:p w14:paraId="43F462AF" w14:textId="56272E92" w:rsidR="00184CEB" w:rsidRPr="006D227A" w:rsidRDefault="00184CEB" w:rsidP="00184CEB">
      <w:pPr>
        <w:jc w:val="both"/>
        <w:rPr>
          <w:sz w:val="22"/>
          <w:szCs w:val="22"/>
        </w:rPr>
      </w:pPr>
      <w:r w:rsidRPr="006D227A">
        <w:rPr>
          <w:sz w:val="22"/>
          <w:szCs w:val="22"/>
        </w:rPr>
        <w:t xml:space="preserve">presa visione del bando di concorso pubblico per esami per l'assunzione a tempo indeterminato e a tempo pieno nella figura di </w:t>
      </w:r>
      <w:r w:rsidR="00C84354">
        <w:rPr>
          <w:sz w:val="22"/>
          <w:szCs w:val="22"/>
        </w:rPr>
        <w:t>COLLABORAT</w:t>
      </w:r>
      <w:r w:rsidR="00456B08">
        <w:rPr>
          <w:sz w:val="22"/>
          <w:szCs w:val="22"/>
        </w:rPr>
        <w:t>ORE</w:t>
      </w:r>
      <w:r w:rsidRPr="006D227A">
        <w:rPr>
          <w:sz w:val="22"/>
          <w:szCs w:val="22"/>
        </w:rPr>
        <w:t xml:space="preserve"> TECNICO </w:t>
      </w:r>
      <w:r w:rsidR="00456B08">
        <w:rPr>
          <w:sz w:val="22"/>
          <w:szCs w:val="22"/>
        </w:rPr>
        <w:t>–</w:t>
      </w:r>
      <w:r w:rsidRPr="006D227A">
        <w:rPr>
          <w:sz w:val="22"/>
          <w:szCs w:val="22"/>
        </w:rPr>
        <w:t xml:space="preserve"> </w:t>
      </w:r>
      <w:r w:rsidR="00456B08">
        <w:rPr>
          <w:sz w:val="22"/>
          <w:szCs w:val="22"/>
        </w:rPr>
        <w:t>Area 2 Istruttori</w:t>
      </w:r>
      <w:r w:rsidRPr="006D227A">
        <w:rPr>
          <w:sz w:val="22"/>
          <w:szCs w:val="22"/>
        </w:rPr>
        <w:t xml:space="preserve"> - Livello evoluto, prot. n</w:t>
      </w:r>
      <w:r w:rsidR="008C134C" w:rsidRPr="006D227A">
        <w:rPr>
          <w:sz w:val="22"/>
          <w:szCs w:val="22"/>
        </w:rPr>
        <w:t>______</w:t>
      </w:r>
      <w:r w:rsidR="00DC4F0A" w:rsidRPr="006D227A">
        <w:rPr>
          <w:sz w:val="22"/>
          <w:szCs w:val="22"/>
        </w:rPr>
        <w:t xml:space="preserve"> </w:t>
      </w:r>
      <w:r w:rsidRPr="006D227A">
        <w:rPr>
          <w:sz w:val="22"/>
          <w:szCs w:val="22"/>
        </w:rPr>
        <w:t xml:space="preserve">di data </w:t>
      </w:r>
      <w:r w:rsidR="008C134C" w:rsidRPr="006D227A">
        <w:rPr>
          <w:sz w:val="22"/>
          <w:szCs w:val="22"/>
        </w:rPr>
        <w:t>___________</w:t>
      </w:r>
      <w:r w:rsidRPr="006D227A">
        <w:rPr>
          <w:sz w:val="22"/>
          <w:szCs w:val="22"/>
        </w:rPr>
        <w:t>,</w:t>
      </w:r>
    </w:p>
    <w:p w14:paraId="117ABD60" w14:textId="77777777" w:rsidR="00184CEB" w:rsidRPr="006D227A" w:rsidRDefault="00184CEB" w:rsidP="00184CEB">
      <w:pPr>
        <w:jc w:val="both"/>
        <w:rPr>
          <w:sz w:val="22"/>
          <w:szCs w:val="22"/>
        </w:rPr>
      </w:pPr>
    </w:p>
    <w:p w14:paraId="2CBFD1A2" w14:textId="77777777" w:rsidR="00184CEB" w:rsidRPr="006D227A" w:rsidRDefault="00184CEB" w:rsidP="00184CEB">
      <w:pPr>
        <w:jc w:val="center"/>
        <w:rPr>
          <w:b/>
          <w:sz w:val="24"/>
          <w:szCs w:val="24"/>
        </w:rPr>
      </w:pPr>
      <w:r w:rsidRPr="006D227A">
        <w:rPr>
          <w:b/>
          <w:sz w:val="24"/>
          <w:szCs w:val="24"/>
        </w:rPr>
        <w:t>CHIEDE</w:t>
      </w:r>
    </w:p>
    <w:p w14:paraId="55DA11D0" w14:textId="77777777" w:rsidR="00960499" w:rsidRPr="006D227A" w:rsidRDefault="00960499" w:rsidP="00184CEB">
      <w:pPr>
        <w:jc w:val="center"/>
        <w:rPr>
          <w:b/>
          <w:sz w:val="22"/>
          <w:szCs w:val="22"/>
        </w:rPr>
      </w:pPr>
    </w:p>
    <w:p w14:paraId="29EA29DD" w14:textId="77777777" w:rsidR="00184CEB" w:rsidRPr="006D227A" w:rsidRDefault="00184CEB" w:rsidP="00184CEB">
      <w:pPr>
        <w:jc w:val="both"/>
        <w:rPr>
          <w:sz w:val="22"/>
          <w:szCs w:val="22"/>
        </w:rPr>
      </w:pPr>
      <w:r w:rsidRPr="006D227A">
        <w:rPr>
          <w:sz w:val="22"/>
          <w:szCs w:val="22"/>
        </w:rPr>
        <w:t>di poter partecipare allo stesso</w:t>
      </w:r>
      <w:r w:rsidR="00960499" w:rsidRPr="006D227A">
        <w:rPr>
          <w:sz w:val="22"/>
          <w:szCs w:val="22"/>
        </w:rPr>
        <w:t xml:space="preserve"> e di inviare qualsiasi comunicazione al seguente</w:t>
      </w:r>
      <w:r w:rsidR="00D74545" w:rsidRPr="006D227A">
        <w:rPr>
          <w:sz w:val="22"/>
          <w:szCs w:val="22"/>
        </w:rPr>
        <w:t xml:space="preserve"> indirizzo</w:t>
      </w:r>
      <w:r w:rsidR="00960499" w:rsidRPr="006D227A">
        <w:rPr>
          <w:sz w:val="22"/>
          <w:szCs w:val="22"/>
        </w:rPr>
        <w:t>:</w:t>
      </w:r>
    </w:p>
    <w:p w14:paraId="1754B9D6" w14:textId="77777777" w:rsidR="00960499" w:rsidRPr="006D227A" w:rsidRDefault="00960499" w:rsidP="00184CEB">
      <w:pPr>
        <w:jc w:val="both"/>
        <w:rPr>
          <w:sz w:val="22"/>
          <w:szCs w:val="22"/>
        </w:rPr>
      </w:pPr>
    </w:p>
    <w:p w14:paraId="286A0336" w14:textId="77777777" w:rsidR="00960499" w:rsidRPr="006D227A" w:rsidRDefault="00D74545" w:rsidP="00184CEB">
      <w:pPr>
        <w:jc w:val="both"/>
        <w:rPr>
          <w:sz w:val="22"/>
          <w:szCs w:val="22"/>
        </w:rPr>
      </w:pPr>
      <w:r w:rsidRPr="006D227A">
        <w:rPr>
          <w:sz w:val="22"/>
          <w:szCs w:val="22"/>
        </w:rPr>
        <w:t>Via/Piazza/Loc.</w:t>
      </w:r>
      <w:r w:rsidR="00960499" w:rsidRPr="006D227A">
        <w:rPr>
          <w:sz w:val="22"/>
          <w:szCs w:val="22"/>
        </w:rPr>
        <w:t>___________________________________________________________ n. ____________</w:t>
      </w:r>
    </w:p>
    <w:p w14:paraId="0609F880" w14:textId="77777777" w:rsidR="00960499" w:rsidRPr="006D227A" w:rsidRDefault="00960499" w:rsidP="00184CEB">
      <w:pPr>
        <w:jc w:val="both"/>
        <w:rPr>
          <w:sz w:val="22"/>
          <w:szCs w:val="22"/>
        </w:rPr>
      </w:pPr>
    </w:p>
    <w:p w14:paraId="478EFDB9" w14:textId="77777777" w:rsidR="00960499" w:rsidRPr="006D227A" w:rsidRDefault="00960499" w:rsidP="00184CEB">
      <w:pPr>
        <w:jc w:val="both"/>
        <w:rPr>
          <w:sz w:val="22"/>
          <w:szCs w:val="22"/>
        </w:rPr>
      </w:pPr>
      <w:r w:rsidRPr="006D227A">
        <w:rPr>
          <w:sz w:val="22"/>
          <w:szCs w:val="22"/>
        </w:rPr>
        <w:t>frazione _________________________________________________________________________</w:t>
      </w:r>
    </w:p>
    <w:p w14:paraId="53A87706" w14:textId="77777777" w:rsidR="00960499" w:rsidRPr="006D227A" w:rsidRDefault="00960499" w:rsidP="00184CEB">
      <w:pPr>
        <w:jc w:val="both"/>
        <w:rPr>
          <w:sz w:val="22"/>
          <w:szCs w:val="22"/>
        </w:rPr>
      </w:pPr>
    </w:p>
    <w:p w14:paraId="00EB12B3" w14:textId="77777777" w:rsidR="00960499" w:rsidRPr="006D227A" w:rsidRDefault="00960499" w:rsidP="00184CEB">
      <w:pPr>
        <w:jc w:val="both"/>
        <w:rPr>
          <w:sz w:val="22"/>
          <w:szCs w:val="22"/>
        </w:rPr>
      </w:pPr>
      <w:r w:rsidRPr="006D227A">
        <w:rPr>
          <w:sz w:val="22"/>
          <w:szCs w:val="22"/>
        </w:rPr>
        <w:t>Comune ______________________________________________________________ prov. (_____)</w:t>
      </w:r>
    </w:p>
    <w:p w14:paraId="5539179F" w14:textId="77777777" w:rsidR="00960499" w:rsidRPr="006D227A" w:rsidRDefault="00960499" w:rsidP="00184CEB">
      <w:pPr>
        <w:jc w:val="both"/>
        <w:rPr>
          <w:sz w:val="22"/>
          <w:szCs w:val="22"/>
        </w:rPr>
      </w:pPr>
    </w:p>
    <w:p w14:paraId="0A4C0A41" w14:textId="77777777" w:rsidR="00960499" w:rsidRPr="006D227A" w:rsidRDefault="00960499" w:rsidP="00184CEB">
      <w:pPr>
        <w:jc w:val="both"/>
        <w:rPr>
          <w:sz w:val="22"/>
          <w:szCs w:val="22"/>
        </w:rPr>
      </w:pPr>
      <w:r w:rsidRPr="006D227A">
        <w:rPr>
          <w:sz w:val="22"/>
          <w:szCs w:val="22"/>
        </w:rPr>
        <w:t>Telefono fisso ______________________________ cellulare _______________________________</w:t>
      </w:r>
    </w:p>
    <w:p w14:paraId="2232163D" w14:textId="77777777" w:rsidR="00960499" w:rsidRPr="006D227A" w:rsidRDefault="00960499" w:rsidP="00960499">
      <w:pPr>
        <w:jc w:val="center"/>
        <w:rPr>
          <w:b/>
          <w:bCs/>
          <w:i/>
          <w:iCs/>
          <w:sz w:val="22"/>
          <w:szCs w:val="22"/>
        </w:rPr>
      </w:pPr>
      <w:r w:rsidRPr="006D227A">
        <w:rPr>
          <w:b/>
          <w:bCs/>
          <w:i/>
          <w:iCs/>
          <w:sz w:val="22"/>
          <w:szCs w:val="22"/>
        </w:rPr>
        <w:t>(indicare obbligatoriamente un recapito telefonico)</w:t>
      </w:r>
    </w:p>
    <w:p w14:paraId="768BE598" w14:textId="77777777" w:rsidR="00960499" w:rsidRPr="006D227A" w:rsidRDefault="00960499" w:rsidP="00960499">
      <w:pPr>
        <w:jc w:val="both"/>
        <w:rPr>
          <w:sz w:val="22"/>
          <w:szCs w:val="22"/>
        </w:rPr>
      </w:pPr>
    </w:p>
    <w:p w14:paraId="6FF3E456" w14:textId="11194695" w:rsidR="00960499" w:rsidRPr="006D227A" w:rsidRDefault="00960499" w:rsidP="00960499">
      <w:pPr>
        <w:jc w:val="both"/>
        <w:rPr>
          <w:sz w:val="22"/>
          <w:szCs w:val="22"/>
        </w:rPr>
      </w:pPr>
      <w:r w:rsidRPr="006D227A">
        <w:rPr>
          <w:sz w:val="22"/>
          <w:szCs w:val="22"/>
        </w:rPr>
        <w:t xml:space="preserve">Indirizzo e-mail </w:t>
      </w:r>
      <w:r w:rsidR="00456B08" w:rsidRPr="006D227A">
        <w:rPr>
          <w:sz w:val="22"/>
          <w:szCs w:val="22"/>
        </w:rPr>
        <w:t>personale: _</w:t>
      </w:r>
      <w:r w:rsidRPr="006D227A">
        <w:rPr>
          <w:sz w:val="22"/>
          <w:szCs w:val="22"/>
        </w:rPr>
        <w:t>____________________________________@ ____________________________</w:t>
      </w:r>
    </w:p>
    <w:p w14:paraId="7A8BBBA3" w14:textId="77777777" w:rsidR="00960499" w:rsidRPr="006D227A" w:rsidRDefault="00960499" w:rsidP="00960499">
      <w:pPr>
        <w:jc w:val="both"/>
        <w:rPr>
          <w:b/>
          <w:bCs/>
          <w:sz w:val="22"/>
          <w:szCs w:val="22"/>
        </w:rPr>
      </w:pPr>
    </w:p>
    <w:p w14:paraId="5DAA5AEB" w14:textId="77777777" w:rsidR="00960499" w:rsidRPr="006D227A" w:rsidRDefault="00960499" w:rsidP="00960499">
      <w:pPr>
        <w:jc w:val="both"/>
        <w:rPr>
          <w:b/>
          <w:bCs/>
          <w:sz w:val="22"/>
          <w:szCs w:val="22"/>
        </w:rPr>
      </w:pPr>
    </w:p>
    <w:p w14:paraId="6B6EC934" w14:textId="65554D85" w:rsidR="00960499" w:rsidRPr="006D227A" w:rsidRDefault="00960499" w:rsidP="00960499">
      <w:pPr>
        <w:jc w:val="both"/>
        <w:rPr>
          <w:sz w:val="22"/>
          <w:szCs w:val="22"/>
        </w:rPr>
      </w:pPr>
      <w:r w:rsidRPr="006D227A">
        <w:rPr>
          <w:sz w:val="22"/>
          <w:szCs w:val="22"/>
        </w:rPr>
        <w:t xml:space="preserve">Indirizzo PEC </w:t>
      </w:r>
      <w:r w:rsidR="00456B08" w:rsidRPr="006D227A">
        <w:rPr>
          <w:sz w:val="22"/>
          <w:szCs w:val="22"/>
        </w:rPr>
        <w:t>personale: _</w:t>
      </w:r>
      <w:r w:rsidRPr="006D227A">
        <w:rPr>
          <w:sz w:val="22"/>
          <w:szCs w:val="22"/>
        </w:rPr>
        <w:t>____________________________________@ ________________________</w:t>
      </w:r>
      <w:r w:rsidR="00456B08">
        <w:rPr>
          <w:sz w:val="22"/>
          <w:szCs w:val="22"/>
        </w:rPr>
        <w:t>__</w:t>
      </w:r>
      <w:r w:rsidRPr="006D227A">
        <w:rPr>
          <w:sz w:val="22"/>
          <w:szCs w:val="22"/>
        </w:rPr>
        <w:t>___</w:t>
      </w:r>
      <w:r w:rsidR="00855D73" w:rsidRPr="006D227A">
        <w:rPr>
          <w:sz w:val="22"/>
          <w:szCs w:val="22"/>
        </w:rPr>
        <w:t>_</w:t>
      </w:r>
    </w:p>
    <w:p w14:paraId="1429B5F2" w14:textId="77777777" w:rsidR="00855D73" w:rsidRPr="006D227A" w:rsidRDefault="00855D73" w:rsidP="00855D73">
      <w:pPr>
        <w:jc w:val="center"/>
        <w:rPr>
          <w:b/>
          <w:bCs/>
          <w:i/>
          <w:iCs/>
          <w:sz w:val="22"/>
          <w:szCs w:val="22"/>
        </w:rPr>
      </w:pPr>
      <w:r w:rsidRPr="006D227A">
        <w:rPr>
          <w:b/>
          <w:bCs/>
          <w:i/>
          <w:iCs/>
          <w:sz w:val="22"/>
          <w:szCs w:val="22"/>
        </w:rPr>
        <w:t>(indicare obbligatoriamente almeno un indirizzo di posta elettronica)</w:t>
      </w:r>
    </w:p>
    <w:p w14:paraId="1F35C7AD" w14:textId="77777777" w:rsidR="00960499" w:rsidRPr="006D227A" w:rsidRDefault="00960499" w:rsidP="00184CEB">
      <w:pPr>
        <w:jc w:val="both"/>
        <w:rPr>
          <w:sz w:val="22"/>
          <w:szCs w:val="22"/>
        </w:rPr>
      </w:pPr>
    </w:p>
    <w:p w14:paraId="6D3A0B9D" w14:textId="77777777" w:rsidR="00184CEB" w:rsidRPr="006D227A" w:rsidRDefault="00184CEB" w:rsidP="00184CEB">
      <w:pPr>
        <w:jc w:val="both"/>
        <w:rPr>
          <w:sz w:val="22"/>
          <w:szCs w:val="22"/>
        </w:rPr>
      </w:pPr>
    </w:p>
    <w:p w14:paraId="66DC8915" w14:textId="77777777" w:rsidR="00184CEB" w:rsidRPr="006D227A" w:rsidRDefault="00184CEB" w:rsidP="00184CEB">
      <w:pPr>
        <w:jc w:val="both"/>
        <w:rPr>
          <w:sz w:val="22"/>
          <w:szCs w:val="22"/>
        </w:rPr>
      </w:pPr>
      <w:r w:rsidRPr="006D227A">
        <w:rPr>
          <w:sz w:val="22"/>
          <w:szCs w:val="22"/>
        </w:rPr>
        <w:t>A tal fine, sotto la propria responsabilità, ai sensi degli artt. 46 e 47 del D.P.R. n. 445 del 28 dicembre 2020 e consapevole della decadenza dagli eventuali benefici ottenuti e delle sanzioni penali previste dagli artt. 75 e 76 del citato decreto e dalla normativa provinciale vigente in materia, per le ipotesi di dichiarazioni non veritiere, di formazione o uso di atti falsi: della responsabilità cui può andare incontro in caso di dichiarazioni false o comunque non corrispondenti al vero:</w:t>
      </w:r>
    </w:p>
    <w:p w14:paraId="3583DEFE" w14:textId="77777777" w:rsidR="00184CEB" w:rsidRPr="006D227A" w:rsidRDefault="00184CEB" w:rsidP="00184CEB">
      <w:pPr>
        <w:jc w:val="both"/>
        <w:rPr>
          <w:sz w:val="22"/>
          <w:szCs w:val="22"/>
        </w:rPr>
      </w:pPr>
    </w:p>
    <w:p w14:paraId="1F0E937D" w14:textId="77777777" w:rsidR="00184CEB" w:rsidRPr="006D227A" w:rsidRDefault="00184CEB" w:rsidP="00184CEB">
      <w:pPr>
        <w:jc w:val="center"/>
        <w:rPr>
          <w:b/>
          <w:sz w:val="24"/>
          <w:szCs w:val="24"/>
        </w:rPr>
      </w:pPr>
      <w:r w:rsidRPr="006D227A">
        <w:rPr>
          <w:b/>
          <w:sz w:val="24"/>
          <w:szCs w:val="24"/>
        </w:rPr>
        <w:t>DICHIARA:</w:t>
      </w:r>
    </w:p>
    <w:p w14:paraId="0D3CD464" w14:textId="77777777" w:rsidR="00184CEB" w:rsidRPr="006D227A" w:rsidRDefault="00184CEB" w:rsidP="00184CEB">
      <w:pPr>
        <w:jc w:val="center"/>
        <w:rPr>
          <w:b/>
          <w:i/>
          <w:sz w:val="22"/>
          <w:szCs w:val="22"/>
        </w:rPr>
      </w:pPr>
      <w:r w:rsidRPr="006D227A">
        <w:rPr>
          <w:b/>
          <w:i/>
          <w:sz w:val="22"/>
          <w:szCs w:val="22"/>
        </w:rPr>
        <w:t>(barrare e completare le caselle che interessano)</w:t>
      </w:r>
    </w:p>
    <w:p w14:paraId="71ACB9B8" w14:textId="77777777" w:rsidR="00184CEB" w:rsidRPr="006D227A" w:rsidRDefault="00184CEB" w:rsidP="00184CEB">
      <w:pPr>
        <w:rPr>
          <w:bCs/>
          <w:sz w:val="22"/>
          <w:szCs w:val="22"/>
        </w:rPr>
      </w:pPr>
    </w:p>
    <w:p w14:paraId="0A5DCD4B" w14:textId="77777777" w:rsidR="00D74545" w:rsidRPr="006D227A" w:rsidRDefault="00D74545" w:rsidP="00D74545">
      <w:pPr>
        <w:numPr>
          <w:ilvl w:val="0"/>
          <w:numId w:val="29"/>
        </w:numPr>
        <w:jc w:val="both"/>
        <w:rPr>
          <w:sz w:val="22"/>
          <w:szCs w:val="22"/>
        </w:rPr>
      </w:pPr>
      <w:r w:rsidRPr="006D227A">
        <w:rPr>
          <w:sz w:val="22"/>
          <w:szCs w:val="22"/>
        </w:rPr>
        <w:t xml:space="preserve">di essere nato/a </w:t>
      </w:r>
      <w:proofErr w:type="spellStart"/>
      <w:r w:rsidRPr="006D227A">
        <w:rPr>
          <w:sz w:val="22"/>
          <w:szCs w:val="22"/>
        </w:rPr>
        <w:t>a</w:t>
      </w:r>
      <w:proofErr w:type="spellEnd"/>
      <w:r w:rsidRPr="006D227A">
        <w:rPr>
          <w:sz w:val="22"/>
          <w:szCs w:val="22"/>
        </w:rPr>
        <w:t xml:space="preserve"> ____________________________________________ il _______________________ </w:t>
      </w:r>
      <w:r w:rsidRPr="006D227A">
        <w:rPr>
          <w:sz w:val="22"/>
          <w:szCs w:val="22"/>
        </w:rPr>
        <w:br/>
      </w:r>
    </w:p>
    <w:p w14:paraId="4B997D0E" w14:textId="77777777" w:rsidR="00D74545" w:rsidRPr="006D227A" w:rsidRDefault="00D74545" w:rsidP="00D74545">
      <w:pPr>
        <w:ind w:left="644"/>
        <w:jc w:val="both"/>
        <w:rPr>
          <w:sz w:val="22"/>
          <w:szCs w:val="22"/>
        </w:rPr>
      </w:pPr>
      <w:r w:rsidRPr="006D227A">
        <w:rPr>
          <w:sz w:val="22"/>
          <w:szCs w:val="22"/>
        </w:rPr>
        <w:t>residente a ___________________________ in via ___________________________________ n. ____</w:t>
      </w:r>
      <w:r w:rsidRPr="006D227A">
        <w:rPr>
          <w:sz w:val="22"/>
          <w:szCs w:val="22"/>
        </w:rPr>
        <w:br/>
      </w:r>
    </w:p>
    <w:p w14:paraId="5A5F4E83" w14:textId="77777777" w:rsidR="00D74545" w:rsidRPr="006D227A" w:rsidRDefault="00D74545" w:rsidP="00D74545">
      <w:pPr>
        <w:ind w:left="644"/>
        <w:jc w:val="both"/>
        <w:rPr>
          <w:sz w:val="22"/>
          <w:szCs w:val="22"/>
        </w:rPr>
      </w:pPr>
      <w:r w:rsidRPr="006D227A">
        <w:rPr>
          <w:sz w:val="22"/>
          <w:szCs w:val="22"/>
        </w:rPr>
        <w:t>domiciliato a __________________________ in via ___________________________________ n. ____</w:t>
      </w:r>
      <w:r w:rsidRPr="006D227A">
        <w:rPr>
          <w:sz w:val="22"/>
          <w:szCs w:val="22"/>
        </w:rPr>
        <w:br/>
      </w:r>
    </w:p>
    <w:p w14:paraId="1553DBEC" w14:textId="77777777" w:rsidR="00D74545" w:rsidRPr="006D227A" w:rsidRDefault="00D74545" w:rsidP="00D74545">
      <w:pPr>
        <w:ind w:left="644"/>
        <w:jc w:val="both"/>
        <w:rPr>
          <w:sz w:val="22"/>
          <w:szCs w:val="22"/>
        </w:rPr>
      </w:pPr>
      <w:r w:rsidRPr="006D227A">
        <w:rPr>
          <w:sz w:val="22"/>
          <w:szCs w:val="22"/>
        </w:rPr>
        <w:t xml:space="preserve">codice fiscale _______________________________________ n. tel. ___________________________ </w:t>
      </w:r>
      <w:r w:rsidRPr="006D227A">
        <w:rPr>
          <w:sz w:val="22"/>
          <w:szCs w:val="22"/>
        </w:rPr>
        <w:br/>
      </w:r>
    </w:p>
    <w:p w14:paraId="4D28A887" w14:textId="77777777" w:rsidR="00184CEB" w:rsidRPr="006D227A" w:rsidRDefault="00184CEB" w:rsidP="00184CEB">
      <w:pPr>
        <w:pStyle w:val="Paragrafoelenco"/>
        <w:numPr>
          <w:ilvl w:val="0"/>
          <w:numId w:val="29"/>
        </w:numPr>
        <w:autoSpaceDE/>
        <w:autoSpaceDN/>
        <w:spacing w:line="360" w:lineRule="auto"/>
        <w:contextualSpacing/>
        <w:jc w:val="both"/>
        <w:rPr>
          <w:bCs/>
          <w:sz w:val="22"/>
          <w:szCs w:val="22"/>
        </w:rPr>
      </w:pPr>
      <w:r w:rsidRPr="006D227A">
        <w:rPr>
          <w:bCs/>
          <w:sz w:val="22"/>
          <w:szCs w:val="22"/>
        </w:rPr>
        <w:t> di essere cittadino/a italiano/a;</w:t>
      </w:r>
    </w:p>
    <w:p w14:paraId="2BD61AEF" w14:textId="77777777" w:rsidR="00754D53" w:rsidRPr="006D227A" w:rsidRDefault="00754D53" w:rsidP="00754D53">
      <w:pPr>
        <w:pStyle w:val="Paragrafoelenco"/>
        <w:autoSpaceDE/>
        <w:autoSpaceDN/>
        <w:spacing w:line="360" w:lineRule="auto"/>
        <w:ind w:left="644"/>
        <w:contextualSpacing/>
        <w:jc w:val="both"/>
        <w:rPr>
          <w:bCs/>
          <w:sz w:val="22"/>
          <w:szCs w:val="22"/>
        </w:rPr>
      </w:pPr>
      <w:r w:rsidRPr="006D227A">
        <w:rPr>
          <w:bCs/>
          <w:sz w:val="22"/>
          <w:szCs w:val="22"/>
        </w:rPr>
        <w:t>ovvero:</w:t>
      </w:r>
    </w:p>
    <w:p w14:paraId="4FD41F23" w14:textId="77777777" w:rsidR="00754D53" w:rsidRPr="006D227A" w:rsidRDefault="00754D53" w:rsidP="00754D53">
      <w:pPr>
        <w:pStyle w:val="Paragrafoelenco"/>
        <w:autoSpaceDE/>
        <w:autoSpaceDN/>
        <w:spacing w:line="360" w:lineRule="auto"/>
        <w:ind w:left="644"/>
        <w:contextualSpacing/>
        <w:jc w:val="both"/>
        <w:rPr>
          <w:bCs/>
          <w:sz w:val="22"/>
          <w:szCs w:val="22"/>
        </w:rPr>
      </w:pPr>
      <w:r>
        <w:rPr>
          <w:rFonts w:ascii="Arial" w:hAnsi="Arial" w:cs="Arial"/>
          <w:bCs/>
        </w:rPr>
        <w:lastRenderedPageBreak/>
        <w:t>a</w:t>
      </w:r>
      <w:r w:rsidRPr="006D227A">
        <w:rPr>
          <w:bCs/>
          <w:sz w:val="22"/>
          <w:szCs w:val="22"/>
        </w:rPr>
        <w:t xml:space="preserve">) </w:t>
      </w:r>
      <w:r w:rsidRPr="006D227A">
        <w:rPr>
          <w:bCs/>
          <w:sz w:val="22"/>
          <w:szCs w:val="22"/>
          <w:u w:val="single"/>
        </w:rPr>
        <w:t>per i cittadini non italiani:</w:t>
      </w:r>
    </w:p>
    <w:p w14:paraId="17BB532A" w14:textId="77777777" w:rsidR="00184CEB" w:rsidRPr="006D227A" w:rsidRDefault="00184CEB" w:rsidP="008C134C">
      <w:pPr>
        <w:pStyle w:val="Paragrafoelenco"/>
        <w:spacing w:line="360" w:lineRule="auto"/>
        <w:ind w:left="851"/>
        <w:jc w:val="both"/>
        <w:rPr>
          <w:bCs/>
          <w:sz w:val="22"/>
          <w:szCs w:val="22"/>
        </w:rPr>
      </w:pPr>
      <w:r w:rsidRPr="006D227A">
        <w:rPr>
          <w:bCs/>
          <w:sz w:val="22"/>
          <w:szCs w:val="22"/>
        </w:rPr>
        <w:t></w:t>
      </w:r>
      <w:r w:rsidR="00754D53" w:rsidRPr="006D227A">
        <w:rPr>
          <w:bCs/>
          <w:sz w:val="22"/>
          <w:szCs w:val="22"/>
        </w:rPr>
        <w:t xml:space="preserve"> </w:t>
      </w:r>
      <w:r w:rsidRPr="006D227A">
        <w:rPr>
          <w:bCs/>
          <w:sz w:val="22"/>
          <w:szCs w:val="22"/>
        </w:rPr>
        <w:t xml:space="preserve">di essere cittadino/a </w:t>
      </w:r>
      <w:r w:rsidR="00754D53" w:rsidRPr="006D227A">
        <w:rPr>
          <w:bCs/>
          <w:sz w:val="22"/>
          <w:szCs w:val="22"/>
        </w:rPr>
        <w:t xml:space="preserve">_____________________________________ </w:t>
      </w:r>
      <w:r w:rsidRPr="006D227A">
        <w:rPr>
          <w:bCs/>
          <w:sz w:val="22"/>
          <w:szCs w:val="22"/>
        </w:rPr>
        <w:t>stat</w:t>
      </w:r>
      <w:r w:rsidR="00754D53" w:rsidRPr="006D227A">
        <w:rPr>
          <w:bCs/>
          <w:sz w:val="22"/>
          <w:szCs w:val="22"/>
        </w:rPr>
        <w:t xml:space="preserve">o </w:t>
      </w:r>
      <w:r w:rsidRPr="006D227A">
        <w:rPr>
          <w:bCs/>
          <w:sz w:val="22"/>
          <w:szCs w:val="22"/>
        </w:rPr>
        <w:t>membr</w:t>
      </w:r>
      <w:r w:rsidR="00754D53" w:rsidRPr="006D227A">
        <w:rPr>
          <w:bCs/>
          <w:sz w:val="22"/>
          <w:szCs w:val="22"/>
        </w:rPr>
        <w:t>o</w:t>
      </w:r>
      <w:r w:rsidRPr="006D227A">
        <w:rPr>
          <w:bCs/>
          <w:sz w:val="22"/>
          <w:szCs w:val="22"/>
        </w:rPr>
        <w:t xml:space="preserve"> dell’Unione Europea </w:t>
      </w:r>
    </w:p>
    <w:p w14:paraId="087236BF" w14:textId="77777777" w:rsidR="00754D53" w:rsidRPr="006D227A" w:rsidRDefault="00754D53" w:rsidP="008C134C">
      <w:pPr>
        <w:pStyle w:val="Paragrafoelenco"/>
        <w:spacing w:line="360" w:lineRule="auto"/>
        <w:ind w:left="851"/>
        <w:rPr>
          <w:bCs/>
          <w:sz w:val="22"/>
          <w:szCs w:val="22"/>
        </w:rPr>
      </w:pPr>
      <w:r w:rsidRPr="006D227A">
        <w:rPr>
          <w:bCs/>
          <w:sz w:val="22"/>
          <w:szCs w:val="22"/>
        </w:rPr>
        <w:t xml:space="preserve"> di godere di diritti civili e politici anche nello stato di appartenenza e provenienza (in caso negativo indicare i motivi del mancato godimento </w:t>
      </w:r>
      <w:r w:rsidR="008C134C" w:rsidRPr="006D227A">
        <w:rPr>
          <w:bCs/>
          <w:sz w:val="22"/>
          <w:szCs w:val="22"/>
        </w:rPr>
        <w:t>(_____________</w:t>
      </w:r>
      <w:r w:rsidRPr="006D227A">
        <w:rPr>
          <w:bCs/>
          <w:sz w:val="22"/>
          <w:szCs w:val="22"/>
        </w:rPr>
        <w:t>_____________________________________)</w:t>
      </w:r>
    </w:p>
    <w:p w14:paraId="20AAF19D" w14:textId="77777777" w:rsidR="00754D53" w:rsidRPr="006D227A" w:rsidRDefault="00754D53" w:rsidP="008C134C">
      <w:pPr>
        <w:pStyle w:val="Paragrafoelenco"/>
        <w:spacing w:line="360" w:lineRule="auto"/>
        <w:ind w:left="851"/>
        <w:rPr>
          <w:bCs/>
          <w:sz w:val="22"/>
          <w:szCs w:val="22"/>
        </w:rPr>
      </w:pPr>
      <w:r w:rsidRPr="006D227A">
        <w:rPr>
          <w:bCs/>
          <w:sz w:val="22"/>
          <w:szCs w:val="22"/>
        </w:rPr>
        <w:t> di essere i</w:t>
      </w:r>
      <w:r w:rsidR="008A327B" w:rsidRPr="006D227A">
        <w:rPr>
          <w:bCs/>
          <w:sz w:val="22"/>
          <w:szCs w:val="22"/>
        </w:rPr>
        <w:t>n</w:t>
      </w:r>
      <w:r w:rsidRPr="006D227A">
        <w:rPr>
          <w:bCs/>
          <w:sz w:val="22"/>
          <w:szCs w:val="22"/>
        </w:rPr>
        <w:t xml:space="preserve"> possesso, fatta eccezione della titolarità della cittadinanza italiana, di tutti gli altri requisiti previsti per i cittadini della Repubblica italiana</w:t>
      </w:r>
    </w:p>
    <w:p w14:paraId="5903DEAA" w14:textId="77777777" w:rsidR="008A327B" w:rsidRPr="006D227A" w:rsidRDefault="008A327B" w:rsidP="008C134C">
      <w:pPr>
        <w:pStyle w:val="Paragrafoelenco"/>
        <w:spacing w:line="360" w:lineRule="auto"/>
        <w:ind w:left="851"/>
        <w:rPr>
          <w:bCs/>
          <w:sz w:val="22"/>
          <w:szCs w:val="22"/>
        </w:rPr>
      </w:pPr>
      <w:r w:rsidRPr="006D227A">
        <w:rPr>
          <w:bCs/>
          <w:sz w:val="22"/>
          <w:szCs w:val="22"/>
        </w:rPr>
        <w:t> di avere adeguata conoscenza della lingua italiana</w:t>
      </w:r>
    </w:p>
    <w:p w14:paraId="0481F64E" w14:textId="77777777" w:rsidR="008A327B" w:rsidRPr="006D227A" w:rsidRDefault="008A327B" w:rsidP="00754D53">
      <w:pPr>
        <w:pStyle w:val="Paragrafoelenco"/>
        <w:spacing w:line="360" w:lineRule="auto"/>
        <w:ind w:left="644"/>
        <w:rPr>
          <w:bCs/>
          <w:sz w:val="22"/>
          <w:szCs w:val="22"/>
          <w:u w:val="single"/>
        </w:rPr>
      </w:pPr>
      <w:r w:rsidRPr="006D227A">
        <w:rPr>
          <w:bCs/>
          <w:sz w:val="22"/>
          <w:szCs w:val="22"/>
        </w:rPr>
        <w:t xml:space="preserve">b) </w:t>
      </w:r>
      <w:r w:rsidRPr="006D227A">
        <w:rPr>
          <w:bCs/>
          <w:sz w:val="22"/>
          <w:szCs w:val="22"/>
          <w:u w:val="single"/>
        </w:rPr>
        <w:t>per i familiari di cittadini dell’Unione Europea, anche se cittadini di Stati terzi:</w:t>
      </w:r>
    </w:p>
    <w:p w14:paraId="08D2B9F3" w14:textId="77777777" w:rsidR="008A327B" w:rsidRPr="006D227A" w:rsidRDefault="008A327B" w:rsidP="008C134C">
      <w:pPr>
        <w:pStyle w:val="Paragrafoelenco"/>
        <w:spacing w:line="360" w:lineRule="auto"/>
        <w:ind w:left="851"/>
        <w:rPr>
          <w:bCs/>
          <w:sz w:val="22"/>
          <w:szCs w:val="22"/>
        </w:rPr>
      </w:pPr>
      <w:r w:rsidRPr="006D227A">
        <w:rPr>
          <w:bCs/>
          <w:sz w:val="22"/>
          <w:szCs w:val="22"/>
        </w:rPr>
        <w:t xml:space="preserve"> di essere titolari del diritto di soggiorno e/o del diritto di soggiorno permanente (indicare gli estremi: </w:t>
      </w:r>
      <w:r w:rsidR="008C134C" w:rsidRPr="006D227A">
        <w:rPr>
          <w:bCs/>
          <w:sz w:val="22"/>
          <w:szCs w:val="22"/>
        </w:rPr>
        <w:t>(</w:t>
      </w:r>
      <w:r w:rsidRPr="006D227A">
        <w:rPr>
          <w:bCs/>
          <w:sz w:val="22"/>
          <w:szCs w:val="22"/>
        </w:rPr>
        <w:t>__________________________________________________________________________)</w:t>
      </w:r>
    </w:p>
    <w:p w14:paraId="173447D1" w14:textId="77777777" w:rsidR="008C134C" w:rsidRPr="006D227A" w:rsidRDefault="008A327B" w:rsidP="008C134C">
      <w:pPr>
        <w:pStyle w:val="Paragrafoelenco"/>
        <w:spacing w:line="360" w:lineRule="auto"/>
        <w:ind w:left="851"/>
        <w:rPr>
          <w:bCs/>
          <w:sz w:val="22"/>
          <w:szCs w:val="22"/>
        </w:rPr>
      </w:pPr>
      <w:r w:rsidRPr="006D227A">
        <w:rPr>
          <w:bCs/>
          <w:sz w:val="22"/>
          <w:szCs w:val="22"/>
        </w:rPr>
        <w:t xml:space="preserve"> di godere di diritti civili e politici anche nello stato di appartenenza e provenienza (in caso negativo indicare i motivi del mancato godimento </w:t>
      </w:r>
      <w:r w:rsidR="008C134C" w:rsidRPr="006D227A">
        <w:rPr>
          <w:bCs/>
          <w:sz w:val="22"/>
          <w:szCs w:val="22"/>
        </w:rPr>
        <w:t>(</w:t>
      </w:r>
      <w:r w:rsidRPr="006D227A">
        <w:rPr>
          <w:bCs/>
          <w:sz w:val="22"/>
          <w:szCs w:val="22"/>
        </w:rPr>
        <w:t>_________________________________________________</w:t>
      </w:r>
    </w:p>
    <w:p w14:paraId="4BB3DAAB" w14:textId="77777777" w:rsidR="008A327B" w:rsidRPr="006D227A" w:rsidRDefault="008C134C" w:rsidP="008C134C">
      <w:pPr>
        <w:pStyle w:val="Paragrafoelenco"/>
        <w:spacing w:line="360" w:lineRule="auto"/>
        <w:ind w:left="851"/>
        <w:rPr>
          <w:bCs/>
          <w:sz w:val="22"/>
          <w:szCs w:val="22"/>
        </w:rPr>
      </w:pPr>
      <w:r w:rsidRPr="006D227A">
        <w:rPr>
          <w:bCs/>
          <w:sz w:val="22"/>
          <w:szCs w:val="22"/>
        </w:rPr>
        <w:t>__________________________________________________________________</w:t>
      </w:r>
      <w:r w:rsidR="008A327B" w:rsidRPr="006D227A">
        <w:rPr>
          <w:bCs/>
          <w:sz w:val="22"/>
          <w:szCs w:val="22"/>
        </w:rPr>
        <w:t>)</w:t>
      </w:r>
    </w:p>
    <w:p w14:paraId="4DD89F5F" w14:textId="77777777" w:rsidR="008A327B" w:rsidRPr="006D227A" w:rsidRDefault="008A327B" w:rsidP="008C134C">
      <w:pPr>
        <w:pStyle w:val="Paragrafoelenco"/>
        <w:spacing w:line="360" w:lineRule="auto"/>
        <w:ind w:left="851"/>
        <w:rPr>
          <w:bCs/>
          <w:sz w:val="22"/>
          <w:szCs w:val="22"/>
        </w:rPr>
      </w:pPr>
      <w:r w:rsidRPr="006D227A">
        <w:rPr>
          <w:bCs/>
          <w:sz w:val="22"/>
          <w:szCs w:val="22"/>
        </w:rPr>
        <w:t> di essere in possesso, fatta eccezione della titolarità della cittadinanza italiana, di tutti gli altri requisiti previsti per i cittadini della Repubblica italiana</w:t>
      </w:r>
    </w:p>
    <w:p w14:paraId="0A66E3C5" w14:textId="77777777" w:rsidR="008A327B" w:rsidRPr="006D227A" w:rsidRDefault="008A327B" w:rsidP="008C134C">
      <w:pPr>
        <w:pStyle w:val="Paragrafoelenco"/>
        <w:spacing w:line="360" w:lineRule="auto"/>
        <w:ind w:left="851"/>
        <w:rPr>
          <w:bCs/>
          <w:sz w:val="22"/>
          <w:szCs w:val="22"/>
        </w:rPr>
      </w:pPr>
      <w:r w:rsidRPr="006D227A">
        <w:rPr>
          <w:bCs/>
          <w:sz w:val="22"/>
          <w:szCs w:val="22"/>
        </w:rPr>
        <w:t> di avere adeguata conoscenza della lingua italiana</w:t>
      </w:r>
    </w:p>
    <w:p w14:paraId="283CB165" w14:textId="77777777" w:rsidR="008A327B" w:rsidRPr="006D227A" w:rsidRDefault="008A327B" w:rsidP="00754D53">
      <w:pPr>
        <w:pStyle w:val="Paragrafoelenco"/>
        <w:spacing w:line="360" w:lineRule="auto"/>
        <w:ind w:left="644"/>
        <w:rPr>
          <w:bCs/>
          <w:sz w:val="22"/>
          <w:szCs w:val="22"/>
          <w:u w:val="single"/>
        </w:rPr>
      </w:pPr>
      <w:r w:rsidRPr="006D227A">
        <w:rPr>
          <w:bCs/>
          <w:sz w:val="22"/>
          <w:szCs w:val="22"/>
        </w:rPr>
        <w:t xml:space="preserve">c) </w:t>
      </w:r>
      <w:r w:rsidRPr="006D227A">
        <w:rPr>
          <w:bCs/>
          <w:sz w:val="22"/>
          <w:szCs w:val="22"/>
          <w:u w:val="single"/>
        </w:rPr>
        <w:t>per i cittadini di Paesi terzi:</w:t>
      </w:r>
    </w:p>
    <w:p w14:paraId="3B6E2557" w14:textId="77777777" w:rsidR="008A327B" w:rsidRPr="006D227A" w:rsidRDefault="008A327B" w:rsidP="008A327B">
      <w:pPr>
        <w:pStyle w:val="Paragrafoelenco"/>
        <w:spacing w:line="360" w:lineRule="auto"/>
        <w:ind w:left="644"/>
        <w:rPr>
          <w:bCs/>
          <w:sz w:val="22"/>
          <w:szCs w:val="22"/>
        </w:rPr>
      </w:pPr>
      <w:r w:rsidRPr="006D227A">
        <w:rPr>
          <w:bCs/>
          <w:sz w:val="22"/>
          <w:szCs w:val="22"/>
        </w:rPr>
        <w:t> di essere titolari del permesso di soggiorno CE per soggiornanti di lungo periodo (indicare gli estremi: ___________________________________________________________________________)</w:t>
      </w:r>
    </w:p>
    <w:p w14:paraId="0B9B568C" w14:textId="77777777" w:rsidR="000B55E7" w:rsidRPr="006D227A" w:rsidRDefault="000B55E7" w:rsidP="008A327B">
      <w:pPr>
        <w:pStyle w:val="Paragrafoelenco"/>
        <w:spacing w:line="360" w:lineRule="auto"/>
        <w:ind w:left="644"/>
        <w:rPr>
          <w:bCs/>
          <w:sz w:val="22"/>
          <w:szCs w:val="22"/>
        </w:rPr>
      </w:pPr>
      <w:r w:rsidRPr="006D227A">
        <w:rPr>
          <w:bCs/>
          <w:sz w:val="22"/>
          <w:szCs w:val="22"/>
        </w:rPr>
        <w:t xml:space="preserve"> di essere titolari dello status di rifugiato ovvero dello status di protezione sussidiaria (indiare gli estremi: </w:t>
      </w:r>
    </w:p>
    <w:p w14:paraId="6153E777" w14:textId="77777777" w:rsidR="000B55E7" w:rsidRPr="006D227A" w:rsidRDefault="008C134C" w:rsidP="008A327B">
      <w:pPr>
        <w:pStyle w:val="Paragrafoelenco"/>
        <w:spacing w:line="360" w:lineRule="auto"/>
        <w:ind w:left="644"/>
        <w:rPr>
          <w:bCs/>
          <w:sz w:val="22"/>
          <w:szCs w:val="22"/>
        </w:rPr>
      </w:pPr>
      <w:r w:rsidRPr="006D227A">
        <w:rPr>
          <w:bCs/>
          <w:sz w:val="22"/>
          <w:szCs w:val="22"/>
        </w:rPr>
        <w:t>(</w:t>
      </w:r>
      <w:r w:rsidR="000B55E7" w:rsidRPr="006D227A">
        <w:rPr>
          <w:bCs/>
          <w:sz w:val="22"/>
          <w:szCs w:val="22"/>
        </w:rPr>
        <w:t>___________________________________________________________________________________)</w:t>
      </w:r>
    </w:p>
    <w:p w14:paraId="6AE39951" w14:textId="77777777" w:rsidR="008A327B" w:rsidRPr="006D227A" w:rsidRDefault="008A327B" w:rsidP="000B55E7">
      <w:pPr>
        <w:pStyle w:val="Paragrafoelenco"/>
        <w:spacing w:line="360" w:lineRule="auto"/>
        <w:ind w:left="644"/>
        <w:rPr>
          <w:bCs/>
          <w:sz w:val="22"/>
          <w:szCs w:val="22"/>
        </w:rPr>
      </w:pPr>
      <w:r w:rsidRPr="006D227A">
        <w:rPr>
          <w:bCs/>
          <w:sz w:val="22"/>
          <w:szCs w:val="22"/>
        </w:rPr>
        <w:t xml:space="preserve"> di godere di diritti civili e politici anche nello stato di appartenenza e provenienza </w:t>
      </w:r>
      <w:r w:rsidR="000B55E7" w:rsidRPr="006D227A">
        <w:rPr>
          <w:bCs/>
          <w:sz w:val="22"/>
          <w:szCs w:val="22"/>
        </w:rPr>
        <w:t>(</w:t>
      </w:r>
      <w:r w:rsidR="000B55E7" w:rsidRPr="006D227A">
        <w:rPr>
          <w:bCs/>
          <w:i/>
          <w:iCs/>
          <w:sz w:val="22"/>
          <w:szCs w:val="22"/>
        </w:rPr>
        <w:t xml:space="preserve">con esclusione dei titolari dello status di rifugiato ovvero dello status di protezione sussidiaria) </w:t>
      </w:r>
      <w:r w:rsidRPr="006D227A">
        <w:rPr>
          <w:bCs/>
          <w:sz w:val="22"/>
          <w:szCs w:val="22"/>
        </w:rPr>
        <w:t>(in caso negativo indicare i motivi del mancato godiment</w:t>
      </w:r>
      <w:r w:rsidR="000B55E7" w:rsidRPr="006D227A">
        <w:rPr>
          <w:bCs/>
          <w:sz w:val="22"/>
          <w:szCs w:val="22"/>
        </w:rPr>
        <w:t xml:space="preserve">o </w:t>
      </w:r>
      <w:r w:rsidR="008C134C" w:rsidRPr="006D227A">
        <w:rPr>
          <w:bCs/>
          <w:sz w:val="22"/>
          <w:szCs w:val="22"/>
        </w:rPr>
        <w:t>(</w:t>
      </w:r>
      <w:r w:rsidR="000B55E7" w:rsidRPr="006D227A">
        <w:rPr>
          <w:bCs/>
          <w:sz w:val="22"/>
          <w:szCs w:val="22"/>
        </w:rPr>
        <w:t>_______</w:t>
      </w:r>
      <w:r w:rsidRPr="006D227A">
        <w:rPr>
          <w:bCs/>
          <w:sz w:val="22"/>
          <w:szCs w:val="22"/>
        </w:rPr>
        <w:t>__________________________________________________________________________)</w:t>
      </w:r>
    </w:p>
    <w:p w14:paraId="387DB781" w14:textId="77777777" w:rsidR="008A327B" w:rsidRPr="006D227A" w:rsidRDefault="008A327B" w:rsidP="008A327B">
      <w:pPr>
        <w:pStyle w:val="Paragrafoelenco"/>
        <w:spacing w:line="360" w:lineRule="auto"/>
        <w:ind w:left="644"/>
        <w:rPr>
          <w:bCs/>
          <w:sz w:val="22"/>
          <w:szCs w:val="22"/>
        </w:rPr>
      </w:pPr>
      <w:r w:rsidRPr="006D227A">
        <w:rPr>
          <w:bCs/>
          <w:sz w:val="22"/>
          <w:szCs w:val="22"/>
        </w:rPr>
        <w:t> di essere in possesso, fatta eccezione della titolarità della cittadinanza italiana, di tutti gli altri requisiti previsti per i cittadini della Repubblica italiana</w:t>
      </w:r>
    </w:p>
    <w:p w14:paraId="49F5AC1A" w14:textId="77777777" w:rsidR="008A327B" w:rsidRPr="006D227A" w:rsidRDefault="008A327B" w:rsidP="008A327B">
      <w:pPr>
        <w:pStyle w:val="Paragrafoelenco"/>
        <w:spacing w:line="360" w:lineRule="auto"/>
        <w:ind w:left="644"/>
        <w:rPr>
          <w:bCs/>
          <w:sz w:val="22"/>
          <w:szCs w:val="22"/>
        </w:rPr>
      </w:pPr>
      <w:r w:rsidRPr="006D227A">
        <w:rPr>
          <w:bCs/>
          <w:sz w:val="22"/>
          <w:szCs w:val="22"/>
        </w:rPr>
        <w:t> di avere adeguata conoscenza della lingua italiana</w:t>
      </w:r>
    </w:p>
    <w:p w14:paraId="70D82BEC" w14:textId="77777777" w:rsidR="005F5F70" w:rsidRDefault="005F5F70" w:rsidP="005F5F70">
      <w:pPr>
        <w:pStyle w:val="Paragrafoelenco"/>
        <w:numPr>
          <w:ilvl w:val="0"/>
          <w:numId w:val="29"/>
        </w:numPr>
        <w:autoSpaceDE/>
        <w:autoSpaceDN/>
        <w:spacing w:line="360" w:lineRule="auto"/>
        <w:ind w:left="709" w:hanging="426"/>
        <w:contextualSpacing/>
        <w:jc w:val="both"/>
        <w:rPr>
          <w:rFonts w:ascii="Arial" w:hAnsi="Arial" w:cs="Arial"/>
          <w:bCs/>
        </w:rPr>
      </w:pPr>
      <w:r w:rsidRPr="00C25761">
        <w:rPr>
          <w:rFonts w:ascii="Arial" w:hAnsi="Arial" w:cs="Arial"/>
          <w:bCs/>
        </w:rPr>
        <w:t></w:t>
      </w:r>
      <w:r>
        <w:rPr>
          <w:rFonts w:ascii="Arial" w:hAnsi="Arial" w:cs="Arial"/>
          <w:bCs/>
        </w:rPr>
        <w:t xml:space="preserve"> </w:t>
      </w:r>
      <w:r w:rsidRPr="005F5F70">
        <w:rPr>
          <w:bCs/>
          <w:sz w:val="22"/>
          <w:szCs w:val="22"/>
        </w:rPr>
        <w:t>di non essere stati esclusi dall’elettorato attivo e</w:t>
      </w:r>
    </w:p>
    <w:p w14:paraId="3019EBB4" w14:textId="77777777" w:rsidR="00184CEB" w:rsidRPr="001422DC" w:rsidRDefault="00184CEB" w:rsidP="005F5F70">
      <w:pPr>
        <w:pStyle w:val="Paragrafoelenco"/>
        <w:autoSpaceDE/>
        <w:autoSpaceDN/>
        <w:spacing w:line="360" w:lineRule="auto"/>
        <w:ind w:left="644"/>
        <w:contextualSpacing/>
        <w:jc w:val="both"/>
        <w:rPr>
          <w:bCs/>
          <w:sz w:val="22"/>
          <w:szCs w:val="22"/>
        </w:rPr>
      </w:pPr>
      <w:r w:rsidRPr="001422DC">
        <w:rPr>
          <w:bCs/>
          <w:sz w:val="22"/>
          <w:szCs w:val="22"/>
        </w:rPr>
        <w:t> di essere iscritto/a nelle liste elettorali del Comune di _________________________________</w:t>
      </w:r>
    </w:p>
    <w:p w14:paraId="6D7432AD" w14:textId="77777777" w:rsidR="00184CEB" w:rsidRPr="001422DC" w:rsidRDefault="00184CEB" w:rsidP="00184CEB">
      <w:pPr>
        <w:pStyle w:val="Paragrafoelenco"/>
        <w:spacing w:line="360" w:lineRule="auto"/>
        <w:ind w:left="644"/>
        <w:jc w:val="both"/>
        <w:rPr>
          <w:bCs/>
          <w:sz w:val="22"/>
          <w:szCs w:val="22"/>
        </w:rPr>
      </w:pPr>
      <w:r w:rsidRPr="001422DC">
        <w:rPr>
          <w:bCs/>
          <w:sz w:val="22"/>
          <w:szCs w:val="22"/>
        </w:rPr>
        <w:t> ovvero di non essere iscritto/a per i seguenti motivi:</w:t>
      </w:r>
    </w:p>
    <w:p w14:paraId="1DC91255" w14:textId="77777777" w:rsidR="00184CEB" w:rsidRPr="001422DC" w:rsidRDefault="00184CEB" w:rsidP="001422DC">
      <w:pPr>
        <w:pStyle w:val="Paragrafoelenco"/>
        <w:spacing w:line="360" w:lineRule="auto"/>
        <w:ind w:left="0" w:firstLine="644"/>
        <w:jc w:val="both"/>
        <w:rPr>
          <w:bCs/>
          <w:sz w:val="22"/>
          <w:szCs w:val="22"/>
        </w:rPr>
      </w:pPr>
      <w:r w:rsidRPr="001422DC">
        <w:rPr>
          <w:bCs/>
          <w:sz w:val="22"/>
          <w:szCs w:val="22"/>
        </w:rPr>
        <w:t>_____________________________________________________________________________</w:t>
      </w:r>
    </w:p>
    <w:p w14:paraId="45D1078B" w14:textId="77777777" w:rsidR="00184CEB" w:rsidRPr="001422DC" w:rsidRDefault="00184CEB" w:rsidP="00184CEB">
      <w:pPr>
        <w:pStyle w:val="Paragrafoelenco"/>
        <w:spacing w:line="360" w:lineRule="auto"/>
        <w:ind w:left="644"/>
        <w:jc w:val="both"/>
        <w:rPr>
          <w:bCs/>
          <w:sz w:val="22"/>
          <w:szCs w:val="22"/>
        </w:rPr>
      </w:pPr>
      <w:r w:rsidRPr="001422DC">
        <w:rPr>
          <w:bCs/>
          <w:sz w:val="22"/>
          <w:szCs w:val="22"/>
        </w:rPr>
        <w:t> ovvero di essere stato/a cancellato/a dalle liste elettorali del Comune di ______________________ per i seguenti motivi ______________________________________;</w:t>
      </w:r>
    </w:p>
    <w:p w14:paraId="7F1B2FF7" w14:textId="77777777" w:rsidR="00942FAF" w:rsidRPr="001422DC" w:rsidRDefault="00942FAF" w:rsidP="00942FAF">
      <w:pPr>
        <w:pStyle w:val="Paragrafoelenco"/>
        <w:numPr>
          <w:ilvl w:val="0"/>
          <w:numId w:val="29"/>
        </w:numPr>
        <w:autoSpaceDE/>
        <w:autoSpaceDN/>
        <w:spacing w:line="360" w:lineRule="auto"/>
        <w:contextualSpacing/>
        <w:jc w:val="both"/>
        <w:rPr>
          <w:bCs/>
          <w:sz w:val="22"/>
          <w:szCs w:val="22"/>
        </w:rPr>
      </w:pPr>
      <w:r w:rsidRPr="001422DC">
        <w:rPr>
          <w:bCs/>
          <w:sz w:val="22"/>
          <w:szCs w:val="22"/>
        </w:rPr>
        <w:t> di godere dei diritti civili e politici (solo per i cittadini italiani);</w:t>
      </w:r>
    </w:p>
    <w:p w14:paraId="510C1A14" w14:textId="77777777" w:rsidR="00942FAF" w:rsidRPr="001422DC" w:rsidRDefault="00942FAF" w:rsidP="00942FAF">
      <w:pPr>
        <w:pStyle w:val="Paragrafoelenco"/>
        <w:numPr>
          <w:ilvl w:val="0"/>
          <w:numId w:val="29"/>
        </w:numPr>
        <w:spacing w:line="360" w:lineRule="auto"/>
        <w:jc w:val="both"/>
        <w:rPr>
          <w:bCs/>
          <w:sz w:val="22"/>
          <w:szCs w:val="22"/>
        </w:rPr>
      </w:pPr>
      <w:r w:rsidRPr="001422DC">
        <w:rPr>
          <w:bCs/>
          <w:sz w:val="22"/>
          <w:szCs w:val="22"/>
        </w:rPr>
        <w:t> di aver adempiuto agli obblighi di leva;</w:t>
      </w:r>
    </w:p>
    <w:p w14:paraId="58515B23" w14:textId="77777777" w:rsidR="00942FAF" w:rsidRPr="001422DC" w:rsidRDefault="00942FAF" w:rsidP="00942FAF">
      <w:pPr>
        <w:pStyle w:val="Paragrafoelenco"/>
        <w:spacing w:line="360" w:lineRule="auto"/>
        <w:ind w:left="644"/>
        <w:jc w:val="both"/>
        <w:rPr>
          <w:bCs/>
          <w:sz w:val="22"/>
          <w:szCs w:val="22"/>
        </w:rPr>
      </w:pPr>
      <w:r w:rsidRPr="001422DC">
        <w:rPr>
          <w:bCs/>
          <w:sz w:val="22"/>
          <w:szCs w:val="22"/>
        </w:rPr>
        <w:t> di essere nella seguente posizione nei confronti di tali obblighi:</w:t>
      </w:r>
    </w:p>
    <w:p w14:paraId="442240CE" w14:textId="584348F4" w:rsidR="00942FAF" w:rsidRPr="001422DC" w:rsidRDefault="00942FAF" w:rsidP="00942FAF">
      <w:pPr>
        <w:pStyle w:val="Paragrafoelenco"/>
        <w:spacing w:line="360" w:lineRule="auto"/>
        <w:ind w:left="644"/>
        <w:jc w:val="both"/>
        <w:rPr>
          <w:bCs/>
          <w:sz w:val="22"/>
          <w:szCs w:val="22"/>
        </w:rPr>
      </w:pPr>
      <w:r w:rsidRPr="001422DC">
        <w:rPr>
          <w:bCs/>
          <w:sz w:val="22"/>
          <w:szCs w:val="22"/>
        </w:rPr>
        <w:t>___________________________________________________________________</w:t>
      </w:r>
      <w:r w:rsidR="00456B08">
        <w:rPr>
          <w:bCs/>
          <w:sz w:val="22"/>
          <w:szCs w:val="22"/>
        </w:rPr>
        <w:t>_______</w:t>
      </w:r>
      <w:r w:rsidRPr="001422DC">
        <w:rPr>
          <w:bCs/>
          <w:sz w:val="22"/>
          <w:szCs w:val="22"/>
        </w:rPr>
        <w:t>_____</w:t>
      </w:r>
      <w:r w:rsidR="00456B08">
        <w:rPr>
          <w:bCs/>
          <w:sz w:val="22"/>
          <w:szCs w:val="22"/>
        </w:rPr>
        <w:t>__</w:t>
      </w:r>
      <w:r w:rsidRPr="001422DC">
        <w:rPr>
          <w:bCs/>
          <w:sz w:val="22"/>
          <w:szCs w:val="22"/>
        </w:rPr>
        <w:t>___</w:t>
      </w:r>
    </w:p>
    <w:p w14:paraId="711CF8AC" w14:textId="77777777" w:rsidR="00942FAF" w:rsidRPr="001422DC" w:rsidRDefault="00942FAF" w:rsidP="00942FAF">
      <w:pPr>
        <w:pStyle w:val="Paragrafoelenco"/>
        <w:spacing w:line="360" w:lineRule="auto"/>
        <w:ind w:left="644"/>
        <w:jc w:val="both"/>
        <w:rPr>
          <w:bCs/>
          <w:sz w:val="22"/>
          <w:szCs w:val="22"/>
        </w:rPr>
      </w:pPr>
      <w:r w:rsidRPr="001422DC">
        <w:rPr>
          <w:bCs/>
          <w:sz w:val="22"/>
          <w:szCs w:val="22"/>
        </w:rPr>
        <w:t> di non essere soggetto agli obblighi di leva (ai sensi della Legge 23.08.2004 n. 226);</w:t>
      </w:r>
    </w:p>
    <w:p w14:paraId="7F7CD684" w14:textId="77777777" w:rsidR="00682C14" w:rsidRPr="001422DC" w:rsidRDefault="00682C14" w:rsidP="00682C14">
      <w:pPr>
        <w:pStyle w:val="Paragrafoelenco"/>
        <w:numPr>
          <w:ilvl w:val="0"/>
          <w:numId w:val="29"/>
        </w:numPr>
        <w:autoSpaceDE/>
        <w:autoSpaceDN/>
        <w:spacing w:line="360" w:lineRule="auto"/>
        <w:contextualSpacing/>
        <w:jc w:val="both"/>
        <w:rPr>
          <w:bCs/>
          <w:sz w:val="22"/>
          <w:szCs w:val="22"/>
        </w:rPr>
      </w:pPr>
      <w:r w:rsidRPr="001422DC">
        <w:rPr>
          <w:bCs/>
          <w:sz w:val="22"/>
          <w:szCs w:val="22"/>
        </w:rPr>
        <w:lastRenderedPageBreak/>
        <w:t> di non essere mai stato/a destituito/a, dispensato/a o licenziato/a dall’impiego presso una pubblica amministrazione anche per mancato superamento del periodo di prova nella medesima categoria e livello a cui si riferisce l’assunzione e di non trovarsi in alcuna posizione di incompatibilità prevista dalle vigenti leggi;</w:t>
      </w:r>
    </w:p>
    <w:p w14:paraId="733E85DA" w14:textId="77777777" w:rsidR="00682C14" w:rsidRPr="001422DC" w:rsidRDefault="00682C14" w:rsidP="00682C14">
      <w:pPr>
        <w:pStyle w:val="Paragrafoelenco"/>
        <w:autoSpaceDE/>
        <w:autoSpaceDN/>
        <w:spacing w:line="360" w:lineRule="auto"/>
        <w:ind w:left="644"/>
        <w:contextualSpacing/>
        <w:jc w:val="both"/>
        <w:rPr>
          <w:bCs/>
          <w:sz w:val="22"/>
          <w:szCs w:val="22"/>
        </w:rPr>
      </w:pPr>
      <w:r w:rsidRPr="001422DC">
        <w:rPr>
          <w:bCs/>
          <w:sz w:val="22"/>
          <w:szCs w:val="22"/>
        </w:rPr>
        <w:t> ovvero di essere stato/a dispensato/a o destituito/a o licenziato/a dal servizio presso Pubbliche Amministrazioni per i seguenti motivi:</w:t>
      </w:r>
    </w:p>
    <w:p w14:paraId="40A1FECC" w14:textId="77777777" w:rsidR="00682C14" w:rsidRPr="001422DC" w:rsidRDefault="00682C14" w:rsidP="00682C14">
      <w:pPr>
        <w:pStyle w:val="Paragrafoelenco"/>
        <w:autoSpaceDE/>
        <w:autoSpaceDN/>
        <w:spacing w:line="360" w:lineRule="auto"/>
        <w:ind w:left="644"/>
        <w:contextualSpacing/>
        <w:jc w:val="both"/>
        <w:rPr>
          <w:bCs/>
          <w:sz w:val="22"/>
          <w:szCs w:val="22"/>
        </w:rPr>
      </w:pPr>
      <w:r w:rsidRPr="001422DC">
        <w:rPr>
          <w:bCs/>
          <w:sz w:val="22"/>
          <w:szCs w:val="22"/>
        </w:rPr>
        <w:t>_____________________________________________________________________________________</w:t>
      </w:r>
    </w:p>
    <w:p w14:paraId="21B8A2AA" w14:textId="77777777" w:rsidR="00942FAF" w:rsidRPr="001422DC" w:rsidRDefault="00942FAF" w:rsidP="00942FAF">
      <w:pPr>
        <w:pStyle w:val="Paragrafoelenco"/>
        <w:numPr>
          <w:ilvl w:val="0"/>
          <w:numId w:val="29"/>
        </w:numPr>
        <w:autoSpaceDE/>
        <w:autoSpaceDN/>
        <w:spacing w:line="360" w:lineRule="auto"/>
        <w:contextualSpacing/>
        <w:jc w:val="both"/>
        <w:rPr>
          <w:bCs/>
          <w:sz w:val="22"/>
          <w:szCs w:val="22"/>
        </w:rPr>
      </w:pPr>
      <w:r w:rsidRPr="001422DC">
        <w:rPr>
          <w:bCs/>
          <w:sz w:val="22"/>
          <w:szCs w:val="22"/>
        </w:rPr>
        <w:t> di non avere riportato condanne penali o applicazioni della pena su richiesta di parte (patteggiamento) che, ai sensi delle vigenti disposizioni di legge, ostino all’assunzione di pubblici impieghi;</w:t>
      </w:r>
    </w:p>
    <w:p w14:paraId="43452355" w14:textId="23198E2F" w:rsidR="00942FAF" w:rsidRPr="001422DC" w:rsidRDefault="00942FAF" w:rsidP="00942FAF">
      <w:pPr>
        <w:pStyle w:val="Paragrafoelenco"/>
        <w:spacing w:line="360" w:lineRule="auto"/>
        <w:ind w:left="644"/>
        <w:jc w:val="both"/>
        <w:rPr>
          <w:bCs/>
          <w:sz w:val="22"/>
          <w:szCs w:val="22"/>
        </w:rPr>
      </w:pPr>
      <w:r w:rsidRPr="001422DC">
        <w:rPr>
          <w:bCs/>
          <w:sz w:val="22"/>
          <w:szCs w:val="22"/>
        </w:rPr>
        <w:t> ovvero di aver riportato le seguenti condanne penali o applicazioni della pena su richiesta di parte (patteggiamento</w:t>
      </w:r>
      <w:r w:rsidR="00456B08" w:rsidRPr="001422DC">
        <w:rPr>
          <w:bCs/>
          <w:sz w:val="22"/>
          <w:szCs w:val="22"/>
        </w:rPr>
        <w:t>): _</w:t>
      </w:r>
      <w:r w:rsidRPr="001422DC">
        <w:rPr>
          <w:bCs/>
          <w:sz w:val="22"/>
          <w:szCs w:val="22"/>
        </w:rPr>
        <w:t>_______________________________________</w:t>
      </w:r>
      <w:r w:rsidR="00456B08">
        <w:rPr>
          <w:bCs/>
          <w:sz w:val="22"/>
          <w:szCs w:val="22"/>
        </w:rPr>
        <w:t>_________________</w:t>
      </w:r>
      <w:r w:rsidRPr="001422DC">
        <w:rPr>
          <w:bCs/>
          <w:sz w:val="22"/>
          <w:szCs w:val="22"/>
        </w:rPr>
        <w:t>_____________</w:t>
      </w:r>
    </w:p>
    <w:p w14:paraId="4E6949F9" w14:textId="77777777" w:rsidR="00942FAF" w:rsidRPr="001422DC" w:rsidRDefault="00942FAF" w:rsidP="00942FAF">
      <w:pPr>
        <w:pStyle w:val="Paragrafoelenco"/>
        <w:spacing w:line="360" w:lineRule="auto"/>
        <w:ind w:left="644"/>
        <w:jc w:val="center"/>
        <w:rPr>
          <w:bCs/>
          <w:sz w:val="22"/>
          <w:szCs w:val="22"/>
        </w:rPr>
      </w:pPr>
      <w:r w:rsidRPr="001422DC">
        <w:rPr>
          <w:bCs/>
          <w:sz w:val="22"/>
          <w:szCs w:val="22"/>
        </w:rPr>
        <w:t>(citare gli estremi del provvedimento);</w:t>
      </w:r>
    </w:p>
    <w:p w14:paraId="3847A3FC" w14:textId="77777777" w:rsidR="00942FAF" w:rsidRPr="001422DC" w:rsidRDefault="00942FAF" w:rsidP="00942FAF">
      <w:pPr>
        <w:pStyle w:val="Paragrafoelenco"/>
        <w:spacing w:line="360" w:lineRule="auto"/>
        <w:ind w:left="644"/>
        <w:jc w:val="both"/>
        <w:rPr>
          <w:bCs/>
          <w:sz w:val="22"/>
          <w:szCs w:val="22"/>
        </w:rPr>
      </w:pPr>
      <w:r w:rsidRPr="001422DC">
        <w:rPr>
          <w:bCs/>
          <w:i/>
          <w:iCs/>
          <w:sz w:val="22"/>
          <w:szCs w:val="22"/>
        </w:rPr>
        <w:t>Se sono state riportate condanne penali, indicare l’elenco completo delle stesse (anche di quelle che hanno il beneficio della non menzione sul casellario giudiziale), con l’indicazione dell’organo giudiziario che le ha emesse e la sede del medesimo</w:t>
      </w:r>
      <w:r w:rsidRPr="001422DC">
        <w:rPr>
          <w:bCs/>
          <w:sz w:val="22"/>
          <w:szCs w:val="22"/>
        </w:rPr>
        <w:t>.</w:t>
      </w:r>
    </w:p>
    <w:p w14:paraId="2F6ABBD0" w14:textId="77777777" w:rsidR="00942FAF" w:rsidRPr="001422DC" w:rsidRDefault="00942FAF" w:rsidP="00942FAF">
      <w:pPr>
        <w:pStyle w:val="Paragrafoelenco"/>
        <w:spacing w:line="360" w:lineRule="auto"/>
        <w:ind w:left="644"/>
        <w:jc w:val="both"/>
        <w:rPr>
          <w:bCs/>
          <w:sz w:val="22"/>
          <w:szCs w:val="22"/>
        </w:rPr>
      </w:pPr>
    </w:p>
    <w:p w14:paraId="2CB3D60F" w14:textId="77777777" w:rsidR="00942FAF" w:rsidRPr="001422DC" w:rsidRDefault="00942FAF" w:rsidP="00942FAF">
      <w:pPr>
        <w:pStyle w:val="Paragrafoelenco"/>
        <w:numPr>
          <w:ilvl w:val="0"/>
          <w:numId w:val="29"/>
        </w:numPr>
        <w:autoSpaceDE/>
        <w:autoSpaceDN/>
        <w:spacing w:line="360" w:lineRule="auto"/>
        <w:contextualSpacing/>
        <w:jc w:val="both"/>
        <w:rPr>
          <w:bCs/>
          <w:sz w:val="22"/>
          <w:szCs w:val="22"/>
        </w:rPr>
      </w:pPr>
      <w:r w:rsidRPr="001422DC">
        <w:rPr>
          <w:bCs/>
          <w:sz w:val="22"/>
          <w:szCs w:val="22"/>
        </w:rPr>
        <w:t> di non avere procedimenti penali pendenti e di non essere a conoscenza di essere sottoposto a procedimenti penali;</w:t>
      </w:r>
    </w:p>
    <w:p w14:paraId="0A27B978" w14:textId="77777777" w:rsidR="00942FAF" w:rsidRPr="001422DC" w:rsidRDefault="00942FAF" w:rsidP="00942FAF">
      <w:pPr>
        <w:autoSpaceDE/>
        <w:autoSpaceDN/>
        <w:spacing w:line="360" w:lineRule="auto"/>
        <w:ind w:left="284"/>
        <w:contextualSpacing/>
        <w:jc w:val="both"/>
        <w:rPr>
          <w:bCs/>
          <w:sz w:val="22"/>
          <w:szCs w:val="22"/>
        </w:rPr>
      </w:pPr>
      <w:r w:rsidRPr="001422DC">
        <w:rPr>
          <w:bCs/>
          <w:sz w:val="22"/>
          <w:szCs w:val="22"/>
        </w:rPr>
        <w:t xml:space="preserve">      </w:t>
      </w:r>
      <w:r w:rsidRPr="001422DC">
        <w:rPr>
          <w:bCs/>
          <w:sz w:val="22"/>
          <w:szCs w:val="22"/>
        </w:rPr>
        <w:t> ovvero di avere i seguenti procedimenti penali pendenti:</w:t>
      </w:r>
    </w:p>
    <w:p w14:paraId="3102F707" w14:textId="77777777" w:rsidR="00942FAF" w:rsidRPr="001422DC" w:rsidRDefault="00942FAF" w:rsidP="00942FAF">
      <w:pPr>
        <w:autoSpaceDE/>
        <w:autoSpaceDN/>
        <w:spacing w:line="360" w:lineRule="auto"/>
        <w:ind w:left="426"/>
        <w:contextualSpacing/>
        <w:jc w:val="both"/>
        <w:rPr>
          <w:bCs/>
          <w:sz w:val="22"/>
          <w:szCs w:val="22"/>
        </w:rPr>
      </w:pPr>
      <w:r w:rsidRPr="001422DC">
        <w:rPr>
          <w:bCs/>
          <w:sz w:val="22"/>
          <w:szCs w:val="22"/>
        </w:rPr>
        <w:t xml:space="preserve">       estremi del procedimento _______________________________________________________________</w:t>
      </w:r>
    </w:p>
    <w:p w14:paraId="59CB977D" w14:textId="77777777" w:rsidR="00942FAF" w:rsidRPr="001422DC" w:rsidRDefault="00942FAF" w:rsidP="00942FAF">
      <w:pPr>
        <w:autoSpaceDE/>
        <w:autoSpaceDN/>
        <w:spacing w:line="360" w:lineRule="auto"/>
        <w:ind w:left="426"/>
        <w:contextualSpacing/>
        <w:jc w:val="both"/>
        <w:rPr>
          <w:bCs/>
          <w:sz w:val="22"/>
          <w:szCs w:val="22"/>
        </w:rPr>
      </w:pPr>
      <w:r w:rsidRPr="001422DC">
        <w:rPr>
          <w:bCs/>
          <w:sz w:val="22"/>
          <w:szCs w:val="22"/>
        </w:rPr>
        <w:t xml:space="preserve">       tipo di reato __________________________________________________________________________</w:t>
      </w:r>
    </w:p>
    <w:p w14:paraId="727F8F57" w14:textId="77777777" w:rsidR="00942FAF" w:rsidRPr="001422DC" w:rsidRDefault="00942FAF" w:rsidP="00942FAF">
      <w:pPr>
        <w:autoSpaceDE/>
        <w:autoSpaceDN/>
        <w:spacing w:line="360" w:lineRule="auto"/>
        <w:ind w:left="426"/>
        <w:contextualSpacing/>
        <w:jc w:val="both"/>
        <w:rPr>
          <w:bCs/>
          <w:sz w:val="22"/>
          <w:szCs w:val="22"/>
        </w:rPr>
      </w:pPr>
      <w:r w:rsidRPr="001422DC">
        <w:rPr>
          <w:bCs/>
          <w:sz w:val="22"/>
          <w:szCs w:val="22"/>
        </w:rPr>
        <w:t xml:space="preserve">       organo giudiziario presso il quale è pendente ________________________________________________</w:t>
      </w:r>
    </w:p>
    <w:p w14:paraId="22AB0341" w14:textId="77777777" w:rsidR="00942FAF" w:rsidRPr="001422DC" w:rsidRDefault="00942FAF" w:rsidP="00942FAF">
      <w:pPr>
        <w:autoSpaceDE/>
        <w:autoSpaceDN/>
        <w:spacing w:line="360" w:lineRule="auto"/>
        <w:ind w:left="426"/>
        <w:contextualSpacing/>
        <w:jc w:val="both"/>
        <w:rPr>
          <w:bCs/>
          <w:sz w:val="22"/>
          <w:szCs w:val="22"/>
        </w:rPr>
      </w:pPr>
      <w:r w:rsidRPr="001422DC">
        <w:rPr>
          <w:bCs/>
          <w:sz w:val="22"/>
          <w:szCs w:val="22"/>
        </w:rPr>
        <w:t xml:space="preserve">       sito in _______________________________________________________________________ (luogo);</w:t>
      </w:r>
    </w:p>
    <w:p w14:paraId="15A897D4" w14:textId="77777777" w:rsidR="00942FAF" w:rsidRPr="001422DC" w:rsidRDefault="00942FAF" w:rsidP="00942FAF">
      <w:pPr>
        <w:pStyle w:val="Paragrafoelenco"/>
        <w:spacing w:line="360" w:lineRule="auto"/>
        <w:ind w:left="644"/>
        <w:jc w:val="center"/>
        <w:rPr>
          <w:bCs/>
          <w:i/>
          <w:iCs/>
          <w:sz w:val="22"/>
          <w:szCs w:val="22"/>
        </w:rPr>
      </w:pPr>
      <w:r w:rsidRPr="001422DC">
        <w:rPr>
          <w:bCs/>
          <w:i/>
          <w:iCs/>
          <w:sz w:val="22"/>
          <w:szCs w:val="22"/>
        </w:rPr>
        <w:t>(citare gli estremi del procedimento, il tipo di reato, l’organo giudiziario)</w:t>
      </w:r>
    </w:p>
    <w:p w14:paraId="7FD550DE" w14:textId="77777777" w:rsidR="0051665E" w:rsidRPr="001422DC" w:rsidRDefault="00184CEB" w:rsidP="00184CEB">
      <w:pPr>
        <w:pStyle w:val="Paragrafoelenco"/>
        <w:numPr>
          <w:ilvl w:val="0"/>
          <w:numId w:val="29"/>
        </w:numPr>
        <w:autoSpaceDE/>
        <w:autoSpaceDN/>
        <w:spacing w:line="360" w:lineRule="auto"/>
        <w:contextualSpacing/>
        <w:jc w:val="both"/>
        <w:rPr>
          <w:bCs/>
          <w:sz w:val="22"/>
          <w:szCs w:val="22"/>
        </w:rPr>
      </w:pPr>
      <w:r w:rsidRPr="001422DC">
        <w:rPr>
          <w:bCs/>
          <w:sz w:val="22"/>
          <w:szCs w:val="22"/>
        </w:rPr>
        <w:t> di essere in possesso del seguente titolo di studio, come previsto dal bando di concorso:</w:t>
      </w:r>
    </w:p>
    <w:p w14:paraId="358C3EF9" w14:textId="2179E725" w:rsidR="00184CEB" w:rsidRPr="001422DC" w:rsidRDefault="0051665E" w:rsidP="0051665E">
      <w:pPr>
        <w:pStyle w:val="Paragrafoelenco"/>
        <w:autoSpaceDE/>
        <w:autoSpaceDN/>
        <w:spacing w:line="360" w:lineRule="auto"/>
        <w:ind w:left="644"/>
        <w:contextualSpacing/>
        <w:jc w:val="both"/>
        <w:rPr>
          <w:bCs/>
          <w:sz w:val="22"/>
          <w:szCs w:val="22"/>
        </w:rPr>
      </w:pPr>
      <w:r w:rsidRPr="001422DC">
        <w:rPr>
          <w:bCs/>
          <w:sz w:val="22"/>
          <w:szCs w:val="22"/>
        </w:rPr>
        <w:t></w:t>
      </w:r>
      <w:r w:rsidR="003F5E32" w:rsidRPr="001422DC">
        <w:rPr>
          <w:bCs/>
          <w:sz w:val="22"/>
          <w:szCs w:val="22"/>
        </w:rPr>
        <w:t xml:space="preserve"> </w:t>
      </w:r>
      <w:r w:rsidRPr="001422DC">
        <w:rPr>
          <w:b/>
          <w:sz w:val="22"/>
          <w:szCs w:val="22"/>
        </w:rPr>
        <w:t xml:space="preserve">diploma di maturità tecnica </w:t>
      </w:r>
      <w:r w:rsidR="003933AE" w:rsidRPr="001422DC">
        <w:rPr>
          <w:b/>
          <w:sz w:val="22"/>
          <w:szCs w:val="22"/>
        </w:rPr>
        <w:t xml:space="preserve">di </w:t>
      </w:r>
      <w:r w:rsidRPr="001422DC">
        <w:rPr>
          <w:b/>
          <w:sz w:val="22"/>
          <w:szCs w:val="22"/>
        </w:rPr>
        <w:t>geometra o perito</w:t>
      </w:r>
      <w:r w:rsidR="007B69BF" w:rsidRPr="001422DC">
        <w:rPr>
          <w:b/>
          <w:sz w:val="22"/>
          <w:szCs w:val="22"/>
        </w:rPr>
        <w:t xml:space="preserve"> industriale o perito edile</w:t>
      </w:r>
      <w:r w:rsidRPr="001422DC">
        <w:rPr>
          <w:b/>
          <w:sz w:val="22"/>
          <w:szCs w:val="22"/>
        </w:rPr>
        <w:t xml:space="preserve"> o diploma equipollente </w:t>
      </w:r>
      <w:r w:rsidRPr="001422DC">
        <w:rPr>
          <w:bCs/>
          <w:i/>
          <w:iCs/>
          <w:sz w:val="22"/>
          <w:szCs w:val="22"/>
        </w:rPr>
        <w:t>(di durata almeno quinquennale)</w:t>
      </w:r>
      <w:r w:rsidR="007B69BF" w:rsidRPr="001422DC">
        <w:rPr>
          <w:bCs/>
          <w:sz w:val="22"/>
          <w:szCs w:val="22"/>
        </w:rPr>
        <w:t xml:space="preserve">: specificare </w:t>
      </w:r>
      <w:r w:rsidR="00184CEB" w:rsidRPr="001422DC">
        <w:rPr>
          <w:bCs/>
          <w:sz w:val="22"/>
          <w:szCs w:val="22"/>
        </w:rPr>
        <w:t>________________________________________</w:t>
      </w:r>
      <w:r w:rsidR="00456B08">
        <w:rPr>
          <w:bCs/>
          <w:sz w:val="22"/>
          <w:szCs w:val="22"/>
        </w:rPr>
        <w:t>_</w:t>
      </w:r>
      <w:r w:rsidR="00184CEB" w:rsidRPr="001422DC">
        <w:rPr>
          <w:bCs/>
          <w:sz w:val="22"/>
          <w:szCs w:val="22"/>
        </w:rPr>
        <w:t>____________</w:t>
      </w:r>
      <w:r w:rsidR="00456B08">
        <w:rPr>
          <w:bCs/>
          <w:sz w:val="22"/>
          <w:szCs w:val="22"/>
        </w:rPr>
        <w:t xml:space="preserve"> </w:t>
      </w:r>
      <w:r w:rsidR="00184CEB" w:rsidRPr="001422DC">
        <w:rPr>
          <w:bCs/>
          <w:sz w:val="22"/>
          <w:szCs w:val="22"/>
        </w:rPr>
        <w:t>conseguit</w:t>
      </w:r>
      <w:r w:rsidR="00605C42" w:rsidRPr="001422DC">
        <w:rPr>
          <w:bCs/>
          <w:sz w:val="22"/>
          <w:szCs w:val="22"/>
        </w:rPr>
        <w:t>o</w:t>
      </w:r>
      <w:r w:rsidR="00184CEB" w:rsidRPr="001422DC">
        <w:rPr>
          <w:bCs/>
          <w:sz w:val="22"/>
          <w:szCs w:val="22"/>
        </w:rPr>
        <w:t xml:space="preserve"> in data __________________, presso l’Istituto ______________________ sito in ________________________________________ con votazione finale di ___ su ___, al termine del corso di studio della durata legale di ____ anni; </w:t>
      </w:r>
    </w:p>
    <w:p w14:paraId="6058A6B4" w14:textId="77777777" w:rsidR="006D227A" w:rsidRPr="001422DC" w:rsidRDefault="006D227A" w:rsidP="0051665E">
      <w:pPr>
        <w:pStyle w:val="Paragrafoelenco"/>
        <w:autoSpaceDE/>
        <w:autoSpaceDN/>
        <w:spacing w:line="360" w:lineRule="auto"/>
        <w:ind w:left="644"/>
        <w:contextualSpacing/>
        <w:jc w:val="both"/>
        <w:rPr>
          <w:bCs/>
          <w:sz w:val="22"/>
          <w:szCs w:val="22"/>
        </w:rPr>
      </w:pPr>
      <w:r w:rsidRPr="001422DC">
        <w:rPr>
          <w:bCs/>
          <w:sz w:val="22"/>
          <w:szCs w:val="22"/>
        </w:rPr>
        <w:t>ovvero</w:t>
      </w:r>
    </w:p>
    <w:p w14:paraId="440035D6" w14:textId="77777777" w:rsidR="0051665E" w:rsidRPr="001422DC" w:rsidRDefault="0051665E" w:rsidP="0051665E">
      <w:pPr>
        <w:adjustRightInd w:val="0"/>
        <w:ind w:left="709"/>
        <w:jc w:val="both"/>
        <w:rPr>
          <w:color w:val="000000"/>
          <w:sz w:val="22"/>
          <w:szCs w:val="22"/>
        </w:rPr>
      </w:pPr>
      <w:r w:rsidRPr="001422DC">
        <w:rPr>
          <w:bCs/>
          <w:sz w:val="22"/>
          <w:szCs w:val="22"/>
        </w:rPr>
        <w:t xml:space="preserve"> </w:t>
      </w:r>
      <w:r w:rsidRPr="001422DC">
        <w:rPr>
          <w:b/>
          <w:bCs/>
          <w:color w:val="000000"/>
          <w:sz w:val="22"/>
          <w:szCs w:val="22"/>
        </w:rPr>
        <w:t>di essere in possesso di un titolo di studio superiore assorbente il diploma di maturità tecnica richiesto dal bando:</w:t>
      </w:r>
    </w:p>
    <w:p w14:paraId="571E228A" w14:textId="77777777" w:rsidR="0051665E" w:rsidRPr="001422DC" w:rsidRDefault="0051665E" w:rsidP="0051665E">
      <w:pPr>
        <w:adjustRightInd w:val="0"/>
        <w:ind w:left="709"/>
        <w:jc w:val="both"/>
        <w:rPr>
          <w:color w:val="000000"/>
          <w:sz w:val="22"/>
          <w:szCs w:val="22"/>
        </w:rPr>
      </w:pPr>
      <w:r w:rsidRPr="001422DC">
        <w:rPr>
          <w:color w:val="000000"/>
          <w:sz w:val="22"/>
          <w:szCs w:val="22"/>
        </w:rPr>
        <w:t xml:space="preserve">diploma di laurea in _______________________________________________________________ </w:t>
      </w:r>
    </w:p>
    <w:p w14:paraId="3A1FF322" w14:textId="77777777" w:rsidR="0051665E" w:rsidRPr="001422DC" w:rsidRDefault="0051665E" w:rsidP="0051665E">
      <w:pPr>
        <w:adjustRightInd w:val="0"/>
        <w:ind w:left="709"/>
        <w:jc w:val="both"/>
        <w:rPr>
          <w:color w:val="000000"/>
          <w:sz w:val="22"/>
          <w:szCs w:val="22"/>
        </w:rPr>
      </w:pPr>
      <w:r w:rsidRPr="001422DC">
        <w:rPr>
          <w:color w:val="000000"/>
          <w:sz w:val="22"/>
          <w:szCs w:val="22"/>
        </w:rPr>
        <w:t>conseguito in data _______________ presso ____________________________________________ con sede in __________________________________;</w:t>
      </w:r>
    </w:p>
    <w:p w14:paraId="76BF2183" w14:textId="77777777" w:rsidR="004125B8" w:rsidRPr="001422DC" w:rsidRDefault="004125B8" w:rsidP="0051665E">
      <w:pPr>
        <w:adjustRightInd w:val="0"/>
        <w:ind w:left="709"/>
        <w:jc w:val="both"/>
        <w:rPr>
          <w:color w:val="000000"/>
          <w:sz w:val="22"/>
          <w:szCs w:val="22"/>
        </w:rPr>
      </w:pPr>
    </w:p>
    <w:p w14:paraId="1D758758" w14:textId="77777777" w:rsidR="006D227A" w:rsidRPr="001422DC" w:rsidRDefault="006D227A" w:rsidP="006D227A">
      <w:pPr>
        <w:adjustRightInd w:val="0"/>
        <w:ind w:left="709"/>
        <w:jc w:val="both"/>
        <w:rPr>
          <w:i/>
          <w:iCs/>
          <w:color w:val="000000"/>
          <w:sz w:val="22"/>
          <w:szCs w:val="22"/>
        </w:rPr>
      </w:pPr>
      <w:r w:rsidRPr="001422DC">
        <w:rPr>
          <w:i/>
          <w:iCs/>
          <w:color w:val="000000"/>
          <w:sz w:val="22"/>
          <w:szCs w:val="22"/>
        </w:rPr>
        <w:t>Chi ha conseguito il titolo di studio all’estero deve dichiarare:</w:t>
      </w:r>
    </w:p>
    <w:p w14:paraId="40D5EC0C" w14:textId="77777777" w:rsidR="006D227A" w:rsidRPr="001422DC" w:rsidRDefault="006D227A" w:rsidP="001422DC">
      <w:pPr>
        <w:numPr>
          <w:ilvl w:val="0"/>
          <w:numId w:val="39"/>
        </w:numPr>
        <w:adjustRightInd w:val="0"/>
        <w:ind w:left="1134"/>
        <w:jc w:val="both"/>
        <w:rPr>
          <w:color w:val="000000"/>
          <w:sz w:val="22"/>
          <w:szCs w:val="22"/>
        </w:rPr>
      </w:pPr>
      <w:r w:rsidRPr="001422DC">
        <w:rPr>
          <w:color w:val="000000"/>
          <w:sz w:val="22"/>
          <w:szCs w:val="22"/>
        </w:rPr>
        <w:t>di essere in possesso della dichiarazione di equipollenza del titolo estero e traduzione autentica che si allega;</w:t>
      </w:r>
    </w:p>
    <w:p w14:paraId="69CD6139" w14:textId="77777777" w:rsidR="006D227A" w:rsidRPr="001422DC" w:rsidRDefault="006D227A" w:rsidP="001422DC">
      <w:pPr>
        <w:numPr>
          <w:ilvl w:val="0"/>
          <w:numId w:val="39"/>
        </w:numPr>
        <w:adjustRightInd w:val="0"/>
        <w:ind w:left="1134"/>
        <w:jc w:val="both"/>
        <w:rPr>
          <w:color w:val="000000"/>
          <w:sz w:val="22"/>
          <w:szCs w:val="22"/>
        </w:rPr>
      </w:pPr>
      <w:r w:rsidRPr="001422DC">
        <w:rPr>
          <w:bCs/>
          <w:sz w:val="22"/>
          <w:szCs w:val="22"/>
        </w:rPr>
        <w:t xml:space="preserve"> </w:t>
      </w:r>
      <w:r w:rsidRPr="001422DC">
        <w:rPr>
          <w:color w:val="000000"/>
          <w:sz w:val="22"/>
          <w:szCs w:val="22"/>
        </w:rPr>
        <w:t>oppure di essere in possesso della dichiarazione di equivalenza del proprio titolo di studio straniero ai sensi dell’art. 38 del D. Lgs. 165/2001 che si allega;</w:t>
      </w:r>
    </w:p>
    <w:p w14:paraId="0717B1E2" w14:textId="77777777" w:rsidR="006D227A" w:rsidRPr="001422DC" w:rsidRDefault="006D227A" w:rsidP="001422DC">
      <w:pPr>
        <w:numPr>
          <w:ilvl w:val="0"/>
          <w:numId w:val="39"/>
        </w:numPr>
        <w:adjustRightInd w:val="0"/>
        <w:ind w:left="1134"/>
        <w:jc w:val="both"/>
        <w:rPr>
          <w:color w:val="000000"/>
          <w:sz w:val="22"/>
          <w:szCs w:val="22"/>
        </w:rPr>
      </w:pPr>
      <w:r w:rsidRPr="001422DC">
        <w:rPr>
          <w:bCs/>
          <w:sz w:val="22"/>
          <w:szCs w:val="22"/>
        </w:rPr>
        <w:t xml:space="preserve"> </w:t>
      </w:r>
      <w:r w:rsidRPr="001422DC">
        <w:rPr>
          <w:color w:val="000000"/>
          <w:sz w:val="22"/>
          <w:szCs w:val="22"/>
        </w:rPr>
        <w:t>oppure di aver avviato la procedura di richiesta di equivalenza del proprio titolo di studio straniero ai sensi dell’art. 38 del D. Lgs. 165/2001 in data ______________________ (richiesta che si allega)</w:t>
      </w:r>
    </w:p>
    <w:p w14:paraId="330FED57" w14:textId="77777777" w:rsidR="006D227A" w:rsidRPr="001422DC" w:rsidRDefault="006D227A" w:rsidP="001422DC">
      <w:pPr>
        <w:adjustRightInd w:val="0"/>
        <w:ind w:left="1134"/>
        <w:jc w:val="both"/>
        <w:rPr>
          <w:color w:val="000000"/>
          <w:sz w:val="22"/>
          <w:szCs w:val="22"/>
        </w:rPr>
      </w:pPr>
    </w:p>
    <w:p w14:paraId="0510EBF7" w14:textId="77777777" w:rsidR="006D227A" w:rsidRPr="001422DC" w:rsidRDefault="006D227A" w:rsidP="0051665E">
      <w:pPr>
        <w:adjustRightInd w:val="0"/>
        <w:ind w:left="709"/>
        <w:jc w:val="both"/>
        <w:rPr>
          <w:color w:val="000000"/>
          <w:sz w:val="22"/>
          <w:szCs w:val="22"/>
        </w:rPr>
      </w:pPr>
    </w:p>
    <w:p w14:paraId="75390F89" w14:textId="77777777" w:rsidR="006D227A" w:rsidRPr="001422DC" w:rsidRDefault="006D227A" w:rsidP="0051665E">
      <w:pPr>
        <w:adjustRightInd w:val="0"/>
        <w:ind w:left="709"/>
        <w:jc w:val="both"/>
        <w:rPr>
          <w:color w:val="000000"/>
          <w:sz w:val="22"/>
          <w:szCs w:val="22"/>
        </w:rPr>
      </w:pPr>
    </w:p>
    <w:p w14:paraId="5DCE1075" w14:textId="6580AF34" w:rsidR="00184CEB" w:rsidRPr="00C14B7C" w:rsidRDefault="00184CEB" w:rsidP="00184C86">
      <w:pPr>
        <w:pStyle w:val="Paragrafoelenco"/>
        <w:numPr>
          <w:ilvl w:val="0"/>
          <w:numId w:val="29"/>
        </w:numPr>
        <w:autoSpaceDE/>
        <w:autoSpaceDN/>
        <w:spacing w:line="360" w:lineRule="auto"/>
        <w:ind w:left="709"/>
        <w:contextualSpacing/>
        <w:jc w:val="both"/>
        <w:rPr>
          <w:bCs/>
          <w:sz w:val="22"/>
          <w:szCs w:val="22"/>
        </w:rPr>
      </w:pPr>
      <w:r w:rsidRPr="00C14B7C">
        <w:rPr>
          <w:bCs/>
          <w:sz w:val="22"/>
          <w:szCs w:val="22"/>
        </w:rPr>
        <w:t> di avere la seguente esperienza professionale maturata presso datori di lavoro pubblici nella figura professionale di assistente tecnico categoria C livello base o superiore o presso datori di lavoro privati con rapporto di lavoro subordinato nello svolgimento documentabile di mansioni attinenti al posto messo a concorso (INDICARE SOLAMENTE I PERIODI UTILI AI FINI DELL’ANZIANITA’ DI SERVIZIO E DELLA PROGRESSIONE GIURIDICA ED ECONOMICA) o nell’esercizio della libera professione in attività professionale attinente al posto messo a concorso</w:t>
      </w:r>
      <w:r w:rsidR="001D53C6" w:rsidRPr="00C14B7C">
        <w:rPr>
          <w:bCs/>
          <w:sz w:val="22"/>
          <w:szCs w:val="22"/>
        </w:rPr>
        <w:t xml:space="preserve"> </w:t>
      </w:r>
      <w:r w:rsidR="001D53C6" w:rsidRPr="00C14B7C">
        <w:rPr>
          <w:b/>
          <w:sz w:val="22"/>
          <w:szCs w:val="22"/>
        </w:rPr>
        <w:t>– di almeno 5 anni</w:t>
      </w:r>
      <w:r w:rsidRPr="00C14B7C">
        <w:rPr>
          <w:bCs/>
          <w:sz w:val="22"/>
          <w:szCs w:val="22"/>
        </w:rPr>
        <w:t>:</w:t>
      </w:r>
    </w:p>
    <w:p w14:paraId="455A4D04" w14:textId="77777777" w:rsidR="00184CEB" w:rsidRDefault="00184CEB" w:rsidP="00184CEB">
      <w:pPr>
        <w:autoSpaceDE/>
        <w:autoSpaceDN/>
        <w:spacing w:line="360" w:lineRule="auto"/>
        <w:ind w:left="709"/>
        <w:contextualSpacing/>
        <w:jc w:val="both"/>
        <w:rPr>
          <w:rFonts w:ascii="Arial" w:hAnsi="Arial" w:cs="Arial"/>
          <w:bC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1498"/>
        <w:gridCol w:w="2102"/>
        <w:gridCol w:w="885"/>
        <w:gridCol w:w="886"/>
        <w:gridCol w:w="1995"/>
        <w:gridCol w:w="1382"/>
      </w:tblGrid>
      <w:tr w:rsidR="00184CEB" w14:paraId="02644D0C" w14:textId="77777777" w:rsidTr="006D227A">
        <w:tc>
          <w:tcPr>
            <w:tcW w:w="10283" w:type="dxa"/>
            <w:gridSpan w:val="7"/>
          </w:tcPr>
          <w:p w14:paraId="34497D9A" w14:textId="77777777" w:rsidR="00184CEB" w:rsidRPr="00AE157E" w:rsidRDefault="00184CEB" w:rsidP="00AE157E">
            <w:pPr>
              <w:autoSpaceDE/>
              <w:autoSpaceDN/>
              <w:spacing w:before="60" w:after="60"/>
              <w:ind w:left="284"/>
              <w:jc w:val="center"/>
              <w:rPr>
                <w:rFonts w:ascii="Arial" w:hAnsi="Arial" w:cs="Arial"/>
                <w:b/>
              </w:rPr>
            </w:pPr>
            <w:r w:rsidRPr="00AE157E">
              <w:rPr>
                <w:rFonts w:ascii="Arial" w:hAnsi="Arial" w:cs="Arial"/>
                <w:b/>
              </w:rPr>
              <w:t>LAVORO SUBORDINATO PRESSO PUBBLICHE AMMINISTRAZIONI</w:t>
            </w:r>
          </w:p>
        </w:tc>
      </w:tr>
      <w:tr w:rsidR="00184CEB" w14:paraId="2F417830" w14:textId="77777777" w:rsidTr="006D227A">
        <w:trPr>
          <w:trHeight w:val="810"/>
        </w:trPr>
        <w:tc>
          <w:tcPr>
            <w:tcW w:w="1309" w:type="dxa"/>
            <w:vMerge w:val="restart"/>
          </w:tcPr>
          <w:p w14:paraId="5CEC7F81" w14:textId="77777777" w:rsidR="00184CEB" w:rsidRPr="00AE157E" w:rsidRDefault="00184CEB" w:rsidP="00AE157E">
            <w:pPr>
              <w:autoSpaceDE/>
              <w:autoSpaceDN/>
              <w:spacing w:before="60" w:after="60" w:line="360" w:lineRule="auto"/>
              <w:ind w:left="26"/>
              <w:jc w:val="center"/>
              <w:rPr>
                <w:rFonts w:ascii="Arial" w:hAnsi="Arial" w:cs="Arial"/>
                <w:b/>
              </w:rPr>
            </w:pPr>
            <w:r w:rsidRPr="00AE157E">
              <w:rPr>
                <w:rFonts w:ascii="Arial" w:hAnsi="Arial" w:cs="Arial"/>
                <w:b/>
              </w:rPr>
              <w:t>Dal</w:t>
            </w:r>
          </w:p>
          <w:p w14:paraId="77E44FE7" w14:textId="77777777" w:rsidR="00184CEB" w:rsidRPr="00AE157E" w:rsidRDefault="00184CEB" w:rsidP="00AE157E">
            <w:pPr>
              <w:autoSpaceDE/>
              <w:autoSpaceDN/>
              <w:spacing w:before="60" w:after="60" w:line="360" w:lineRule="auto"/>
              <w:ind w:left="26"/>
              <w:jc w:val="center"/>
              <w:rPr>
                <w:rFonts w:ascii="Arial" w:hAnsi="Arial" w:cs="Arial"/>
                <w:b/>
              </w:rPr>
            </w:pPr>
            <w:r w:rsidRPr="00AE157E">
              <w:rPr>
                <w:rFonts w:ascii="Arial" w:hAnsi="Arial" w:cs="Arial"/>
                <w:b/>
              </w:rPr>
              <w:t>(gg/mm/aa)</w:t>
            </w:r>
          </w:p>
        </w:tc>
        <w:tc>
          <w:tcPr>
            <w:tcW w:w="1525" w:type="dxa"/>
            <w:vMerge w:val="restart"/>
          </w:tcPr>
          <w:p w14:paraId="0CDA522C" w14:textId="77777777" w:rsidR="00184CEB" w:rsidRPr="00AE157E" w:rsidRDefault="00184CEB" w:rsidP="00AE157E">
            <w:pPr>
              <w:autoSpaceDE/>
              <w:autoSpaceDN/>
              <w:spacing w:before="60" w:after="60" w:line="360" w:lineRule="auto"/>
              <w:jc w:val="center"/>
              <w:rPr>
                <w:rFonts w:ascii="Arial" w:hAnsi="Arial" w:cs="Arial"/>
                <w:b/>
              </w:rPr>
            </w:pPr>
            <w:r w:rsidRPr="00AE157E">
              <w:rPr>
                <w:rFonts w:ascii="Arial" w:hAnsi="Arial" w:cs="Arial"/>
                <w:b/>
              </w:rPr>
              <w:t>al</w:t>
            </w:r>
          </w:p>
          <w:p w14:paraId="2E8F2233" w14:textId="77777777" w:rsidR="00184CEB" w:rsidRPr="00AE157E" w:rsidRDefault="00184CEB" w:rsidP="00AE157E">
            <w:pPr>
              <w:autoSpaceDE/>
              <w:autoSpaceDN/>
              <w:spacing w:before="60" w:after="60" w:line="360" w:lineRule="auto"/>
              <w:jc w:val="center"/>
              <w:rPr>
                <w:rFonts w:ascii="Arial" w:hAnsi="Arial" w:cs="Arial"/>
                <w:b/>
              </w:rPr>
            </w:pPr>
            <w:r w:rsidRPr="00AE157E">
              <w:rPr>
                <w:rFonts w:ascii="Arial" w:hAnsi="Arial" w:cs="Arial"/>
                <w:b/>
              </w:rPr>
              <w:t>(gg/mm/aa)</w:t>
            </w:r>
          </w:p>
          <w:p w14:paraId="441FCB8E" w14:textId="77777777" w:rsidR="00184CEB" w:rsidRPr="00AE157E" w:rsidRDefault="00184CEB" w:rsidP="00AE157E">
            <w:pPr>
              <w:autoSpaceDE/>
              <w:autoSpaceDN/>
              <w:spacing w:before="60" w:after="60" w:line="360" w:lineRule="auto"/>
              <w:jc w:val="both"/>
              <w:rPr>
                <w:rFonts w:ascii="Arial" w:hAnsi="Arial" w:cs="Arial"/>
                <w:b/>
              </w:rPr>
            </w:pPr>
          </w:p>
        </w:tc>
        <w:tc>
          <w:tcPr>
            <w:tcW w:w="2185" w:type="dxa"/>
            <w:vMerge w:val="restart"/>
          </w:tcPr>
          <w:p w14:paraId="12D0D5F0" w14:textId="77777777" w:rsidR="00184CEB" w:rsidRPr="00AE157E" w:rsidRDefault="00184CEB" w:rsidP="00AE157E">
            <w:pPr>
              <w:autoSpaceDE/>
              <w:autoSpaceDN/>
              <w:spacing w:before="60" w:after="60" w:line="360" w:lineRule="auto"/>
              <w:ind w:left="-11"/>
              <w:jc w:val="center"/>
              <w:rPr>
                <w:rFonts w:ascii="Arial" w:hAnsi="Arial" w:cs="Arial"/>
                <w:b/>
              </w:rPr>
            </w:pPr>
            <w:r w:rsidRPr="00AE157E">
              <w:rPr>
                <w:rFonts w:ascii="Arial" w:hAnsi="Arial" w:cs="Arial"/>
                <w:b/>
              </w:rPr>
              <w:t>Datore di lavoro</w:t>
            </w:r>
          </w:p>
          <w:p w14:paraId="70AC195F" w14:textId="77777777" w:rsidR="00184CEB" w:rsidRPr="00AE157E" w:rsidRDefault="00184CEB" w:rsidP="00AE157E">
            <w:pPr>
              <w:autoSpaceDE/>
              <w:autoSpaceDN/>
              <w:spacing w:before="60" w:after="60" w:line="360" w:lineRule="auto"/>
              <w:ind w:left="-11"/>
              <w:jc w:val="center"/>
              <w:rPr>
                <w:rFonts w:ascii="Arial" w:hAnsi="Arial" w:cs="Arial"/>
                <w:b/>
              </w:rPr>
            </w:pPr>
            <w:r w:rsidRPr="00AE157E">
              <w:rPr>
                <w:rFonts w:ascii="Arial" w:hAnsi="Arial" w:cs="Arial"/>
                <w:b/>
              </w:rPr>
              <w:t>(</w:t>
            </w:r>
            <w:r w:rsidRPr="00AE157E">
              <w:rPr>
                <w:rFonts w:ascii="Arial" w:hAnsi="Arial" w:cs="Arial"/>
                <w:b/>
                <w:sz w:val="16"/>
                <w:szCs w:val="16"/>
              </w:rPr>
              <w:t>denominazione e sede</w:t>
            </w:r>
            <w:r w:rsidRPr="00AE157E">
              <w:rPr>
                <w:rFonts w:ascii="Arial" w:hAnsi="Arial" w:cs="Arial"/>
                <w:b/>
              </w:rPr>
              <w:t>)</w:t>
            </w:r>
          </w:p>
          <w:p w14:paraId="155652C4" w14:textId="77777777" w:rsidR="00184CEB" w:rsidRPr="00AE157E" w:rsidRDefault="00184CEB" w:rsidP="00AE157E">
            <w:pPr>
              <w:autoSpaceDE/>
              <w:autoSpaceDN/>
              <w:spacing w:before="60" w:after="60" w:line="360" w:lineRule="auto"/>
              <w:jc w:val="both"/>
              <w:rPr>
                <w:rFonts w:ascii="Arial" w:hAnsi="Arial" w:cs="Arial"/>
                <w:b/>
              </w:rPr>
            </w:pPr>
          </w:p>
        </w:tc>
        <w:tc>
          <w:tcPr>
            <w:tcW w:w="1873" w:type="dxa"/>
            <w:gridSpan w:val="2"/>
          </w:tcPr>
          <w:p w14:paraId="2BB1E96B" w14:textId="77777777" w:rsidR="00184CEB" w:rsidRPr="00AE157E" w:rsidRDefault="00184CEB" w:rsidP="00AE157E">
            <w:pPr>
              <w:autoSpaceDE/>
              <w:autoSpaceDN/>
              <w:spacing w:before="60" w:after="60" w:line="360" w:lineRule="auto"/>
              <w:jc w:val="both"/>
              <w:rPr>
                <w:rFonts w:ascii="Arial" w:hAnsi="Arial" w:cs="Arial"/>
                <w:b/>
              </w:rPr>
            </w:pPr>
            <w:r w:rsidRPr="00AE157E">
              <w:rPr>
                <w:rFonts w:ascii="Arial" w:hAnsi="Arial" w:cs="Arial"/>
                <w:b/>
              </w:rPr>
              <w:t>Orario di lavoro</w:t>
            </w:r>
          </w:p>
        </w:tc>
        <w:tc>
          <w:tcPr>
            <w:tcW w:w="1995" w:type="dxa"/>
            <w:vMerge w:val="restart"/>
          </w:tcPr>
          <w:p w14:paraId="63547AE5" w14:textId="77777777" w:rsidR="00184CEB" w:rsidRPr="00AE157E" w:rsidRDefault="00184CEB" w:rsidP="00AE157E">
            <w:pPr>
              <w:autoSpaceDE/>
              <w:autoSpaceDN/>
              <w:spacing w:before="60" w:after="60" w:line="360" w:lineRule="auto"/>
              <w:jc w:val="both"/>
              <w:rPr>
                <w:rFonts w:ascii="Arial" w:hAnsi="Arial" w:cs="Arial"/>
                <w:b/>
              </w:rPr>
            </w:pPr>
            <w:r w:rsidRPr="00AE157E">
              <w:rPr>
                <w:rFonts w:ascii="Arial" w:hAnsi="Arial" w:cs="Arial"/>
                <w:b/>
              </w:rPr>
              <w:t>Qualifica/mansioni</w:t>
            </w:r>
          </w:p>
        </w:tc>
        <w:tc>
          <w:tcPr>
            <w:tcW w:w="1396" w:type="dxa"/>
            <w:vMerge w:val="restart"/>
          </w:tcPr>
          <w:p w14:paraId="3AFB98E8" w14:textId="77777777" w:rsidR="00184CEB" w:rsidRPr="00AE157E" w:rsidRDefault="00184CEB" w:rsidP="00AE157E">
            <w:pPr>
              <w:autoSpaceDE/>
              <w:autoSpaceDN/>
              <w:spacing w:before="60" w:after="60" w:line="360" w:lineRule="auto"/>
              <w:ind w:left="284"/>
              <w:jc w:val="both"/>
              <w:rPr>
                <w:rFonts w:ascii="Arial" w:hAnsi="Arial" w:cs="Arial"/>
                <w:b/>
              </w:rPr>
            </w:pPr>
            <w:r w:rsidRPr="00AE157E">
              <w:rPr>
                <w:rFonts w:ascii="Arial" w:hAnsi="Arial" w:cs="Arial"/>
                <w:b/>
              </w:rPr>
              <w:t>Causa</w:t>
            </w:r>
          </w:p>
          <w:p w14:paraId="6125BD78" w14:textId="77777777" w:rsidR="00184CEB" w:rsidRPr="00AE157E" w:rsidRDefault="00184CEB" w:rsidP="00AE157E">
            <w:pPr>
              <w:autoSpaceDE/>
              <w:autoSpaceDN/>
              <w:spacing w:before="60" w:after="60" w:line="360" w:lineRule="auto"/>
              <w:jc w:val="both"/>
              <w:rPr>
                <w:rFonts w:ascii="Arial" w:hAnsi="Arial" w:cs="Arial"/>
                <w:b/>
              </w:rPr>
            </w:pPr>
            <w:r w:rsidRPr="00AE157E">
              <w:rPr>
                <w:rFonts w:ascii="Arial" w:hAnsi="Arial" w:cs="Arial"/>
                <w:b/>
              </w:rPr>
              <w:t>risoluzione del rapporto</w:t>
            </w:r>
          </w:p>
          <w:p w14:paraId="7FE27F7A" w14:textId="77777777" w:rsidR="00184CEB" w:rsidRPr="00AE157E" w:rsidRDefault="00184CEB" w:rsidP="00AE157E">
            <w:pPr>
              <w:autoSpaceDE/>
              <w:autoSpaceDN/>
              <w:spacing w:before="60" w:after="60" w:line="360" w:lineRule="auto"/>
              <w:jc w:val="both"/>
              <w:rPr>
                <w:rFonts w:ascii="Arial" w:hAnsi="Arial" w:cs="Arial"/>
                <w:b/>
              </w:rPr>
            </w:pPr>
          </w:p>
        </w:tc>
      </w:tr>
      <w:tr w:rsidR="00184CEB" w14:paraId="213D0D7E" w14:textId="77777777" w:rsidTr="006D227A">
        <w:trPr>
          <w:trHeight w:val="810"/>
        </w:trPr>
        <w:tc>
          <w:tcPr>
            <w:tcW w:w="1309" w:type="dxa"/>
            <w:vMerge/>
          </w:tcPr>
          <w:p w14:paraId="7DAC8F7E" w14:textId="77777777" w:rsidR="00184CEB" w:rsidRPr="00AE157E" w:rsidRDefault="00184CEB" w:rsidP="00AE157E">
            <w:pPr>
              <w:autoSpaceDE/>
              <w:autoSpaceDN/>
              <w:spacing w:before="60" w:after="60" w:line="360" w:lineRule="auto"/>
              <w:ind w:left="26"/>
              <w:jc w:val="center"/>
              <w:rPr>
                <w:rFonts w:ascii="Arial" w:hAnsi="Arial" w:cs="Arial"/>
                <w:b/>
              </w:rPr>
            </w:pPr>
          </w:p>
        </w:tc>
        <w:tc>
          <w:tcPr>
            <w:tcW w:w="1525" w:type="dxa"/>
            <w:vMerge/>
          </w:tcPr>
          <w:p w14:paraId="6009CE9B" w14:textId="77777777" w:rsidR="00184CEB" w:rsidRPr="00AE157E" w:rsidRDefault="00184CEB" w:rsidP="00AE157E">
            <w:pPr>
              <w:autoSpaceDE/>
              <w:autoSpaceDN/>
              <w:spacing w:before="60" w:after="60" w:line="360" w:lineRule="auto"/>
              <w:jc w:val="center"/>
              <w:rPr>
                <w:rFonts w:ascii="Arial" w:hAnsi="Arial" w:cs="Arial"/>
                <w:b/>
              </w:rPr>
            </w:pPr>
          </w:p>
        </w:tc>
        <w:tc>
          <w:tcPr>
            <w:tcW w:w="2185" w:type="dxa"/>
            <w:vMerge/>
          </w:tcPr>
          <w:p w14:paraId="7347F7A2" w14:textId="77777777" w:rsidR="00184CEB" w:rsidRPr="00AE157E" w:rsidRDefault="00184CEB" w:rsidP="00AE157E">
            <w:pPr>
              <w:autoSpaceDE/>
              <w:autoSpaceDN/>
              <w:spacing w:before="60" w:after="60" w:line="360" w:lineRule="auto"/>
              <w:ind w:left="-11"/>
              <w:jc w:val="center"/>
              <w:rPr>
                <w:rFonts w:ascii="Arial" w:hAnsi="Arial" w:cs="Arial"/>
                <w:b/>
              </w:rPr>
            </w:pPr>
          </w:p>
        </w:tc>
        <w:tc>
          <w:tcPr>
            <w:tcW w:w="936" w:type="dxa"/>
          </w:tcPr>
          <w:p w14:paraId="2AF3EE33" w14:textId="77777777" w:rsidR="00184CEB" w:rsidRPr="00AE157E" w:rsidRDefault="00184CEB" w:rsidP="00AE157E">
            <w:pPr>
              <w:autoSpaceDE/>
              <w:autoSpaceDN/>
              <w:spacing w:before="60" w:after="60" w:line="360" w:lineRule="auto"/>
              <w:jc w:val="both"/>
              <w:rPr>
                <w:rFonts w:ascii="Arial" w:hAnsi="Arial" w:cs="Arial"/>
                <w:b/>
              </w:rPr>
            </w:pPr>
            <w:r w:rsidRPr="00AE157E">
              <w:rPr>
                <w:rFonts w:ascii="Arial" w:hAnsi="Arial" w:cs="Arial"/>
                <w:b/>
              </w:rPr>
              <w:t>TP</w:t>
            </w:r>
          </w:p>
        </w:tc>
        <w:tc>
          <w:tcPr>
            <w:tcW w:w="937" w:type="dxa"/>
          </w:tcPr>
          <w:p w14:paraId="6B05E72D" w14:textId="77777777" w:rsidR="00184CEB" w:rsidRPr="00AE157E" w:rsidRDefault="00184CEB" w:rsidP="00AE157E">
            <w:pPr>
              <w:autoSpaceDE/>
              <w:autoSpaceDN/>
              <w:spacing w:before="60" w:after="60" w:line="360" w:lineRule="auto"/>
              <w:jc w:val="both"/>
              <w:rPr>
                <w:rFonts w:ascii="Arial" w:hAnsi="Arial" w:cs="Arial"/>
                <w:b/>
              </w:rPr>
            </w:pPr>
            <w:r w:rsidRPr="00AE157E">
              <w:rPr>
                <w:rFonts w:ascii="Arial" w:hAnsi="Arial" w:cs="Arial"/>
                <w:b/>
              </w:rPr>
              <w:t>PT %</w:t>
            </w:r>
          </w:p>
        </w:tc>
        <w:tc>
          <w:tcPr>
            <w:tcW w:w="1995" w:type="dxa"/>
            <w:vMerge/>
          </w:tcPr>
          <w:p w14:paraId="5C82A295" w14:textId="77777777" w:rsidR="00184CEB" w:rsidRPr="00AE157E" w:rsidRDefault="00184CEB" w:rsidP="00AE157E">
            <w:pPr>
              <w:autoSpaceDE/>
              <w:autoSpaceDN/>
              <w:spacing w:before="60" w:after="60" w:line="360" w:lineRule="auto"/>
              <w:jc w:val="both"/>
              <w:rPr>
                <w:rFonts w:ascii="Arial" w:hAnsi="Arial" w:cs="Arial"/>
                <w:b/>
              </w:rPr>
            </w:pPr>
          </w:p>
        </w:tc>
        <w:tc>
          <w:tcPr>
            <w:tcW w:w="1396" w:type="dxa"/>
            <w:vMerge/>
          </w:tcPr>
          <w:p w14:paraId="1AA40413" w14:textId="77777777" w:rsidR="00184CEB" w:rsidRPr="00AE157E" w:rsidRDefault="00184CEB" w:rsidP="00AE157E">
            <w:pPr>
              <w:autoSpaceDE/>
              <w:autoSpaceDN/>
              <w:spacing w:before="60" w:after="60" w:line="360" w:lineRule="auto"/>
              <w:ind w:left="284"/>
              <w:jc w:val="both"/>
              <w:rPr>
                <w:rFonts w:ascii="Arial" w:hAnsi="Arial" w:cs="Arial"/>
                <w:b/>
              </w:rPr>
            </w:pPr>
          </w:p>
        </w:tc>
      </w:tr>
      <w:tr w:rsidR="00184CEB" w14:paraId="55F3F00C" w14:textId="77777777" w:rsidTr="006D227A">
        <w:trPr>
          <w:trHeight w:val="810"/>
        </w:trPr>
        <w:tc>
          <w:tcPr>
            <w:tcW w:w="1309" w:type="dxa"/>
          </w:tcPr>
          <w:p w14:paraId="3E3B6447" w14:textId="77777777" w:rsidR="00184CEB" w:rsidRPr="00AE157E" w:rsidRDefault="00184CEB" w:rsidP="00AE157E">
            <w:pPr>
              <w:autoSpaceDE/>
              <w:autoSpaceDN/>
              <w:spacing w:before="60" w:after="60" w:line="360" w:lineRule="auto"/>
              <w:ind w:left="26"/>
              <w:jc w:val="center"/>
              <w:rPr>
                <w:rFonts w:ascii="Arial" w:hAnsi="Arial" w:cs="Arial"/>
                <w:b/>
              </w:rPr>
            </w:pPr>
          </w:p>
        </w:tc>
        <w:tc>
          <w:tcPr>
            <w:tcW w:w="1525" w:type="dxa"/>
          </w:tcPr>
          <w:p w14:paraId="0782D8E7" w14:textId="77777777" w:rsidR="00184CEB" w:rsidRPr="00AE157E" w:rsidRDefault="00184CEB" w:rsidP="00AE157E">
            <w:pPr>
              <w:autoSpaceDE/>
              <w:autoSpaceDN/>
              <w:spacing w:before="60" w:after="60" w:line="360" w:lineRule="auto"/>
              <w:jc w:val="center"/>
              <w:rPr>
                <w:rFonts w:ascii="Arial" w:hAnsi="Arial" w:cs="Arial"/>
                <w:b/>
              </w:rPr>
            </w:pPr>
          </w:p>
        </w:tc>
        <w:tc>
          <w:tcPr>
            <w:tcW w:w="2185" w:type="dxa"/>
          </w:tcPr>
          <w:p w14:paraId="41C7D8FB" w14:textId="77777777" w:rsidR="00184CEB" w:rsidRPr="00AE157E" w:rsidRDefault="00184CEB" w:rsidP="00AE157E">
            <w:pPr>
              <w:autoSpaceDE/>
              <w:autoSpaceDN/>
              <w:spacing w:before="60" w:after="60" w:line="360" w:lineRule="auto"/>
              <w:ind w:left="-11"/>
              <w:jc w:val="center"/>
              <w:rPr>
                <w:rFonts w:ascii="Arial" w:hAnsi="Arial" w:cs="Arial"/>
                <w:b/>
              </w:rPr>
            </w:pPr>
          </w:p>
        </w:tc>
        <w:tc>
          <w:tcPr>
            <w:tcW w:w="936" w:type="dxa"/>
          </w:tcPr>
          <w:p w14:paraId="2ADBDE77" w14:textId="77777777" w:rsidR="00184CEB" w:rsidRPr="00AE157E" w:rsidRDefault="00184CEB" w:rsidP="00AE157E">
            <w:pPr>
              <w:autoSpaceDE/>
              <w:autoSpaceDN/>
              <w:spacing w:before="60" w:after="60" w:line="360" w:lineRule="auto"/>
              <w:jc w:val="both"/>
              <w:rPr>
                <w:rFonts w:ascii="Arial" w:hAnsi="Arial" w:cs="Arial"/>
                <w:b/>
              </w:rPr>
            </w:pPr>
          </w:p>
        </w:tc>
        <w:tc>
          <w:tcPr>
            <w:tcW w:w="937" w:type="dxa"/>
          </w:tcPr>
          <w:p w14:paraId="4FF2476F" w14:textId="77777777" w:rsidR="00184CEB" w:rsidRPr="00AE157E" w:rsidRDefault="00184CEB" w:rsidP="00AE157E">
            <w:pPr>
              <w:autoSpaceDE/>
              <w:autoSpaceDN/>
              <w:spacing w:before="60" w:after="60" w:line="360" w:lineRule="auto"/>
              <w:jc w:val="both"/>
              <w:rPr>
                <w:rFonts w:ascii="Arial" w:hAnsi="Arial" w:cs="Arial"/>
                <w:b/>
              </w:rPr>
            </w:pPr>
          </w:p>
        </w:tc>
        <w:tc>
          <w:tcPr>
            <w:tcW w:w="1995" w:type="dxa"/>
          </w:tcPr>
          <w:p w14:paraId="1CAB3CC0" w14:textId="77777777" w:rsidR="00184CEB" w:rsidRPr="00AE157E" w:rsidRDefault="00184CEB" w:rsidP="00AE157E">
            <w:pPr>
              <w:autoSpaceDE/>
              <w:autoSpaceDN/>
              <w:spacing w:before="60" w:after="60" w:line="360" w:lineRule="auto"/>
              <w:jc w:val="both"/>
              <w:rPr>
                <w:rFonts w:ascii="Arial" w:hAnsi="Arial" w:cs="Arial"/>
                <w:b/>
              </w:rPr>
            </w:pPr>
          </w:p>
        </w:tc>
        <w:tc>
          <w:tcPr>
            <w:tcW w:w="1396" w:type="dxa"/>
          </w:tcPr>
          <w:p w14:paraId="704659E7" w14:textId="77777777" w:rsidR="00184CEB" w:rsidRPr="00AE157E" w:rsidRDefault="00184CEB" w:rsidP="00AE157E">
            <w:pPr>
              <w:autoSpaceDE/>
              <w:autoSpaceDN/>
              <w:spacing w:before="60" w:after="60" w:line="360" w:lineRule="auto"/>
              <w:ind w:left="284"/>
              <w:jc w:val="both"/>
              <w:rPr>
                <w:rFonts w:ascii="Arial" w:hAnsi="Arial" w:cs="Arial"/>
                <w:b/>
              </w:rPr>
            </w:pPr>
          </w:p>
        </w:tc>
      </w:tr>
      <w:tr w:rsidR="00184CEB" w14:paraId="479E5F0E" w14:textId="77777777" w:rsidTr="006D227A">
        <w:trPr>
          <w:trHeight w:val="810"/>
        </w:trPr>
        <w:tc>
          <w:tcPr>
            <w:tcW w:w="1309" w:type="dxa"/>
          </w:tcPr>
          <w:p w14:paraId="0A4CE364" w14:textId="77777777" w:rsidR="00184CEB" w:rsidRPr="00AE157E" w:rsidRDefault="00184CEB" w:rsidP="00AE157E">
            <w:pPr>
              <w:autoSpaceDE/>
              <w:autoSpaceDN/>
              <w:spacing w:before="60" w:after="60" w:line="360" w:lineRule="auto"/>
              <w:ind w:left="26"/>
              <w:jc w:val="center"/>
              <w:rPr>
                <w:rFonts w:ascii="Arial" w:hAnsi="Arial" w:cs="Arial"/>
                <w:b/>
              </w:rPr>
            </w:pPr>
          </w:p>
        </w:tc>
        <w:tc>
          <w:tcPr>
            <w:tcW w:w="1525" w:type="dxa"/>
          </w:tcPr>
          <w:p w14:paraId="42BC1D70" w14:textId="77777777" w:rsidR="00184CEB" w:rsidRPr="00AE157E" w:rsidRDefault="00184CEB" w:rsidP="00AE157E">
            <w:pPr>
              <w:autoSpaceDE/>
              <w:autoSpaceDN/>
              <w:spacing w:before="60" w:after="60" w:line="360" w:lineRule="auto"/>
              <w:jc w:val="center"/>
              <w:rPr>
                <w:rFonts w:ascii="Arial" w:hAnsi="Arial" w:cs="Arial"/>
                <w:b/>
              </w:rPr>
            </w:pPr>
          </w:p>
        </w:tc>
        <w:tc>
          <w:tcPr>
            <w:tcW w:w="2185" w:type="dxa"/>
          </w:tcPr>
          <w:p w14:paraId="45C22EAC" w14:textId="77777777" w:rsidR="00184CEB" w:rsidRPr="00AE157E" w:rsidRDefault="00184CEB" w:rsidP="00AE157E">
            <w:pPr>
              <w:autoSpaceDE/>
              <w:autoSpaceDN/>
              <w:spacing w:before="60" w:after="60" w:line="360" w:lineRule="auto"/>
              <w:ind w:left="-11"/>
              <w:jc w:val="center"/>
              <w:rPr>
                <w:rFonts w:ascii="Arial" w:hAnsi="Arial" w:cs="Arial"/>
                <w:b/>
              </w:rPr>
            </w:pPr>
          </w:p>
        </w:tc>
        <w:tc>
          <w:tcPr>
            <w:tcW w:w="936" w:type="dxa"/>
          </w:tcPr>
          <w:p w14:paraId="45856648" w14:textId="77777777" w:rsidR="00184CEB" w:rsidRPr="00AE157E" w:rsidRDefault="00184CEB" w:rsidP="00AE157E">
            <w:pPr>
              <w:autoSpaceDE/>
              <w:autoSpaceDN/>
              <w:spacing w:before="60" w:after="60" w:line="360" w:lineRule="auto"/>
              <w:jc w:val="both"/>
              <w:rPr>
                <w:rFonts w:ascii="Arial" w:hAnsi="Arial" w:cs="Arial"/>
                <w:b/>
              </w:rPr>
            </w:pPr>
          </w:p>
        </w:tc>
        <w:tc>
          <w:tcPr>
            <w:tcW w:w="937" w:type="dxa"/>
          </w:tcPr>
          <w:p w14:paraId="29B1C448" w14:textId="77777777" w:rsidR="00184CEB" w:rsidRPr="00AE157E" w:rsidRDefault="00184CEB" w:rsidP="00AE157E">
            <w:pPr>
              <w:autoSpaceDE/>
              <w:autoSpaceDN/>
              <w:spacing w:before="60" w:after="60" w:line="360" w:lineRule="auto"/>
              <w:jc w:val="both"/>
              <w:rPr>
                <w:rFonts w:ascii="Arial" w:hAnsi="Arial" w:cs="Arial"/>
                <w:b/>
              </w:rPr>
            </w:pPr>
          </w:p>
        </w:tc>
        <w:tc>
          <w:tcPr>
            <w:tcW w:w="1995" w:type="dxa"/>
          </w:tcPr>
          <w:p w14:paraId="23C3B5C1" w14:textId="77777777" w:rsidR="00184CEB" w:rsidRPr="00AE157E" w:rsidRDefault="00184CEB" w:rsidP="00AE157E">
            <w:pPr>
              <w:autoSpaceDE/>
              <w:autoSpaceDN/>
              <w:spacing w:before="60" w:after="60" w:line="360" w:lineRule="auto"/>
              <w:jc w:val="both"/>
              <w:rPr>
                <w:rFonts w:ascii="Arial" w:hAnsi="Arial" w:cs="Arial"/>
                <w:b/>
              </w:rPr>
            </w:pPr>
          </w:p>
        </w:tc>
        <w:tc>
          <w:tcPr>
            <w:tcW w:w="1396" w:type="dxa"/>
          </w:tcPr>
          <w:p w14:paraId="26207E6A" w14:textId="77777777" w:rsidR="00184CEB" w:rsidRPr="00AE157E" w:rsidRDefault="00184CEB" w:rsidP="00AE157E">
            <w:pPr>
              <w:autoSpaceDE/>
              <w:autoSpaceDN/>
              <w:spacing w:before="60" w:after="60" w:line="360" w:lineRule="auto"/>
              <w:ind w:left="284"/>
              <w:jc w:val="both"/>
              <w:rPr>
                <w:rFonts w:ascii="Arial" w:hAnsi="Arial" w:cs="Arial"/>
                <w:b/>
              </w:rPr>
            </w:pPr>
          </w:p>
        </w:tc>
      </w:tr>
      <w:tr w:rsidR="00184CEB" w14:paraId="6A027582" w14:textId="77777777" w:rsidTr="006D227A">
        <w:trPr>
          <w:trHeight w:val="810"/>
        </w:trPr>
        <w:tc>
          <w:tcPr>
            <w:tcW w:w="1309" w:type="dxa"/>
          </w:tcPr>
          <w:p w14:paraId="21B17EEB" w14:textId="77777777" w:rsidR="00184CEB" w:rsidRPr="00AE157E" w:rsidRDefault="00184CEB" w:rsidP="00AE157E">
            <w:pPr>
              <w:autoSpaceDE/>
              <w:autoSpaceDN/>
              <w:spacing w:before="60" w:after="60" w:line="360" w:lineRule="auto"/>
              <w:ind w:left="26"/>
              <w:jc w:val="center"/>
              <w:rPr>
                <w:rFonts w:ascii="Arial" w:hAnsi="Arial" w:cs="Arial"/>
                <w:b/>
              </w:rPr>
            </w:pPr>
          </w:p>
        </w:tc>
        <w:tc>
          <w:tcPr>
            <w:tcW w:w="1525" w:type="dxa"/>
          </w:tcPr>
          <w:p w14:paraId="315EC740" w14:textId="77777777" w:rsidR="00184CEB" w:rsidRPr="00AE157E" w:rsidRDefault="00184CEB" w:rsidP="00AE157E">
            <w:pPr>
              <w:autoSpaceDE/>
              <w:autoSpaceDN/>
              <w:spacing w:before="60" w:after="60" w:line="360" w:lineRule="auto"/>
              <w:jc w:val="center"/>
              <w:rPr>
                <w:rFonts w:ascii="Arial" w:hAnsi="Arial" w:cs="Arial"/>
                <w:b/>
              </w:rPr>
            </w:pPr>
          </w:p>
        </w:tc>
        <w:tc>
          <w:tcPr>
            <w:tcW w:w="2185" w:type="dxa"/>
          </w:tcPr>
          <w:p w14:paraId="1C0EBFD7" w14:textId="77777777" w:rsidR="00184CEB" w:rsidRPr="00AE157E" w:rsidRDefault="00184CEB" w:rsidP="00AE157E">
            <w:pPr>
              <w:autoSpaceDE/>
              <w:autoSpaceDN/>
              <w:spacing w:before="60" w:after="60" w:line="360" w:lineRule="auto"/>
              <w:ind w:left="-11"/>
              <w:jc w:val="center"/>
              <w:rPr>
                <w:rFonts w:ascii="Arial" w:hAnsi="Arial" w:cs="Arial"/>
                <w:b/>
              </w:rPr>
            </w:pPr>
          </w:p>
        </w:tc>
        <w:tc>
          <w:tcPr>
            <w:tcW w:w="936" w:type="dxa"/>
          </w:tcPr>
          <w:p w14:paraId="7CE2498F" w14:textId="77777777" w:rsidR="00184CEB" w:rsidRPr="00AE157E" w:rsidRDefault="00184CEB" w:rsidP="00AE157E">
            <w:pPr>
              <w:autoSpaceDE/>
              <w:autoSpaceDN/>
              <w:spacing w:before="60" w:after="60" w:line="360" w:lineRule="auto"/>
              <w:jc w:val="both"/>
              <w:rPr>
                <w:rFonts w:ascii="Arial" w:hAnsi="Arial" w:cs="Arial"/>
                <w:b/>
              </w:rPr>
            </w:pPr>
          </w:p>
        </w:tc>
        <w:tc>
          <w:tcPr>
            <w:tcW w:w="937" w:type="dxa"/>
          </w:tcPr>
          <w:p w14:paraId="102CE478" w14:textId="77777777" w:rsidR="00184CEB" w:rsidRPr="00AE157E" w:rsidRDefault="00184CEB" w:rsidP="00AE157E">
            <w:pPr>
              <w:autoSpaceDE/>
              <w:autoSpaceDN/>
              <w:spacing w:before="60" w:after="60" w:line="360" w:lineRule="auto"/>
              <w:jc w:val="both"/>
              <w:rPr>
                <w:rFonts w:ascii="Arial" w:hAnsi="Arial" w:cs="Arial"/>
                <w:b/>
              </w:rPr>
            </w:pPr>
          </w:p>
        </w:tc>
        <w:tc>
          <w:tcPr>
            <w:tcW w:w="1995" w:type="dxa"/>
          </w:tcPr>
          <w:p w14:paraId="25458A44" w14:textId="77777777" w:rsidR="00184CEB" w:rsidRPr="00AE157E" w:rsidRDefault="00184CEB" w:rsidP="00AE157E">
            <w:pPr>
              <w:autoSpaceDE/>
              <w:autoSpaceDN/>
              <w:spacing w:before="60" w:after="60" w:line="360" w:lineRule="auto"/>
              <w:jc w:val="both"/>
              <w:rPr>
                <w:rFonts w:ascii="Arial" w:hAnsi="Arial" w:cs="Arial"/>
                <w:b/>
              </w:rPr>
            </w:pPr>
          </w:p>
        </w:tc>
        <w:tc>
          <w:tcPr>
            <w:tcW w:w="1396" w:type="dxa"/>
          </w:tcPr>
          <w:p w14:paraId="77D60ECB" w14:textId="77777777" w:rsidR="00184CEB" w:rsidRPr="00AE157E" w:rsidRDefault="00184CEB" w:rsidP="00AE157E">
            <w:pPr>
              <w:autoSpaceDE/>
              <w:autoSpaceDN/>
              <w:spacing w:before="60" w:after="60" w:line="360" w:lineRule="auto"/>
              <w:ind w:left="284"/>
              <w:jc w:val="both"/>
              <w:rPr>
                <w:rFonts w:ascii="Arial" w:hAnsi="Arial" w:cs="Arial"/>
                <w:b/>
              </w:rPr>
            </w:pPr>
          </w:p>
        </w:tc>
      </w:tr>
      <w:tr w:rsidR="00184CEB" w14:paraId="509130BB" w14:textId="77777777" w:rsidTr="006D227A">
        <w:trPr>
          <w:trHeight w:val="810"/>
        </w:trPr>
        <w:tc>
          <w:tcPr>
            <w:tcW w:w="1309" w:type="dxa"/>
          </w:tcPr>
          <w:p w14:paraId="7B62EE7D" w14:textId="77777777" w:rsidR="00184CEB" w:rsidRPr="00AE157E" w:rsidRDefault="00184CEB" w:rsidP="00AE157E">
            <w:pPr>
              <w:autoSpaceDE/>
              <w:autoSpaceDN/>
              <w:spacing w:before="60" w:after="60" w:line="360" w:lineRule="auto"/>
              <w:ind w:left="26"/>
              <w:jc w:val="center"/>
              <w:rPr>
                <w:rFonts w:ascii="Arial" w:hAnsi="Arial" w:cs="Arial"/>
                <w:b/>
              </w:rPr>
            </w:pPr>
          </w:p>
        </w:tc>
        <w:tc>
          <w:tcPr>
            <w:tcW w:w="1525" w:type="dxa"/>
          </w:tcPr>
          <w:p w14:paraId="1D6431B1" w14:textId="77777777" w:rsidR="00184CEB" w:rsidRPr="00AE157E" w:rsidRDefault="00184CEB" w:rsidP="00AE157E">
            <w:pPr>
              <w:autoSpaceDE/>
              <w:autoSpaceDN/>
              <w:spacing w:before="60" w:after="60" w:line="360" w:lineRule="auto"/>
              <w:jc w:val="center"/>
              <w:rPr>
                <w:rFonts w:ascii="Arial" w:hAnsi="Arial" w:cs="Arial"/>
                <w:b/>
              </w:rPr>
            </w:pPr>
          </w:p>
        </w:tc>
        <w:tc>
          <w:tcPr>
            <w:tcW w:w="2185" w:type="dxa"/>
          </w:tcPr>
          <w:p w14:paraId="27D30594" w14:textId="77777777" w:rsidR="00184CEB" w:rsidRPr="00AE157E" w:rsidRDefault="00184CEB" w:rsidP="00AE157E">
            <w:pPr>
              <w:autoSpaceDE/>
              <w:autoSpaceDN/>
              <w:spacing w:before="60" w:after="60" w:line="360" w:lineRule="auto"/>
              <w:ind w:left="-11"/>
              <w:jc w:val="center"/>
              <w:rPr>
                <w:rFonts w:ascii="Arial" w:hAnsi="Arial" w:cs="Arial"/>
                <w:b/>
              </w:rPr>
            </w:pPr>
          </w:p>
        </w:tc>
        <w:tc>
          <w:tcPr>
            <w:tcW w:w="936" w:type="dxa"/>
          </w:tcPr>
          <w:p w14:paraId="6589D408" w14:textId="77777777" w:rsidR="00184CEB" w:rsidRPr="00AE157E" w:rsidRDefault="00184CEB" w:rsidP="00AE157E">
            <w:pPr>
              <w:autoSpaceDE/>
              <w:autoSpaceDN/>
              <w:spacing w:before="60" w:after="60" w:line="360" w:lineRule="auto"/>
              <w:jc w:val="both"/>
              <w:rPr>
                <w:rFonts w:ascii="Arial" w:hAnsi="Arial" w:cs="Arial"/>
                <w:b/>
              </w:rPr>
            </w:pPr>
          </w:p>
        </w:tc>
        <w:tc>
          <w:tcPr>
            <w:tcW w:w="937" w:type="dxa"/>
          </w:tcPr>
          <w:p w14:paraId="73982BDE" w14:textId="77777777" w:rsidR="00184CEB" w:rsidRPr="00AE157E" w:rsidRDefault="00184CEB" w:rsidP="00AE157E">
            <w:pPr>
              <w:autoSpaceDE/>
              <w:autoSpaceDN/>
              <w:spacing w:before="60" w:after="60" w:line="360" w:lineRule="auto"/>
              <w:jc w:val="both"/>
              <w:rPr>
                <w:rFonts w:ascii="Arial" w:hAnsi="Arial" w:cs="Arial"/>
                <w:b/>
              </w:rPr>
            </w:pPr>
          </w:p>
        </w:tc>
        <w:tc>
          <w:tcPr>
            <w:tcW w:w="1995" w:type="dxa"/>
          </w:tcPr>
          <w:p w14:paraId="2FD7D23E" w14:textId="77777777" w:rsidR="00184CEB" w:rsidRPr="00AE157E" w:rsidRDefault="00184CEB" w:rsidP="00AE157E">
            <w:pPr>
              <w:autoSpaceDE/>
              <w:autoSpaceDN/>
              <w:spacing w:before="60" w:after="60" w:line="360" w:lineRule="auto"/>
              <w:jc w:val="both"/>
              <w:rPr>
                <w:rFonts w:ascii="Arial" w:hAnsi="Arial" w:cs="Arial"/>
                <w:b/>
              </w:rPr>
            </w:pPr>
          </w:p>
        </w:tc>
        <w:tc>
          <w:tcPr>
            <w:tcW w:w="1396" w:type="dxa"/>
          </w:tcPr>
          <w:p w14:paraId="05A97243" w14:textId="77777777" w:rsidR="00184CEB" w:rsidRPr="00AE157E" w:rsidRDefault="00184CEB" w:rsidP="00AE157E">
            <w:pPr>
              <w:autoSpaceDE/>
              <w:autoSpaceDN/>
              <w:spacing w:before="60" w:after="60" w:line="360" w:lineRule="auto"/>
              <w:ind w:left="284"/>
              <w:jc w:val="both"/>
              <w:rPr>
                <w:rFonts w:ascii="Arial" w:hAnsi="Arial" w:cs="Arial"/>
                <w:b/>
              </w:rPr>
            </w:pPr>
          </w:p>
        </w:tc>
      </w:tr>
    </w:tbl>
    <w:p w14:paraId="6D075F35" w14:textId="77777777" w:rsidR="00184CEB" w:rsidRPr="00BD7873" w:rsidRDefault="00184CEB" w:rsidP="00184CEB">
      <w:pPr>
        <w:autoSpaceDE/>
        <w:autoSpaceDN/>
        <w:spacing w:line="360" w:lineRule="auto"/>
        <w:ind w:left="709"/>
        <w:contextualSpacing/>
        <w:jc w:val="both"/>
        <w:rPr>
          <w:rFonts w:ascii="Arial" w:hAnsi="Arial" w:cs="Arial"/>
          <w:bC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1498"/>
        <w:gridCol w:w="2102"/>
        <w:gridCol w:w="885"/>
        <w:gridCol w:w="886"/>
        <w:gridCol w:w="1995"/>
        <w:gridCol w:w="1382"/>
      </w:tblGrid>
      <w:tr w:rsidR="00184CEB" w14:paraId="75DA92CF" w14:textId="77777777" w:rsidTr="006D227A">
        <w:tc>
          <w:tcPr>
            <w:tcW w:w="10283" w:type="dxa"/>
            <w:gridSpan w:val="7"/>
          </w:tcPr>
          <w:p w14:paraId="4EDC55F6" w14:textId="77777777" w:rsidR="00184CEB" w:rsidRPr="00AE157E" w:rsidRDefault="00184CEB" w:rsidP="00AE157E">
            <w:pPr>
              <w:autoSpaceDE/>
              <w:autoSpaceDN/>
              <w:spacing w:before="60" w:after="60"/>
              <w:ind w:left="284"/>
              <w:jc w:val="center"/>
              <w:rPr>
                <w:rFonts w:ascii="Arial" w:hAnsi="Arial" w:cs="Arial"/>
                <w:b/>
              </w:rPr>
            </w:pPr>
            <w:r w:rsidRPr="00AE157E">
              <w:rPr>
                <w:rFonts w:ascii="Arial" w:hAnsi="Arial" w:cs="Arial"/>
                <w:b/>
              </w:rPr>
              <w:t>LAVORO SUBORDINATO PRESSO PRIVATI</w:t>
            </w:r>
          </w:p>
        </w:tc>
      </w:tr>
      <w:tr w:rsidR="00184CEB" w14:paraId="6E71D386" w14:textId="77777777" w:rsidTr="006D227A">
        <w:trPr>
          <w:trHeight w:val="810"/>
        </w:trPr>
        <w:tc>
          <w:tcPr>
            <w:tcW w:w="1309" w:type="dxa"/>
            <w:vMerge w:val="restart"/>
          </w:tcPr>
          <w:p w14:paraId="5D3F043C" w14:textId="77777777" w:rsidR="00184CEB" w:rsidRPr="00AE157E" w:rsidRDefault="00184CEB" w:rsidP="00AE157E">
            <w:pPr>
              <w:autoSpaceDE/>
              <w:autoSpaceDN/>
              <w:spacing w:before="60" w:after="60" w:line="360" w:lineRule="auto"/>
              <w:ind w:left="26"/>
              <w:jc w:val="center"/>
              <w:rPr>
                <w:rFonts w:ascii="Arial" w:hAnsi="Arial" w:cs="Arial"/>
                <w:b/>
              </w:rPr>
            </w:pPr>
            <w:r w:rsidRPr="00AE157E">
              <w:rPr>
                <w:rFonts w:ascii="Arial" w:hAnsi="Arial" w:cs="Arial"/>
                <w:b/>
              </w:rPr>
              <w:t>Dal</w:t>
            </w:r>
          </w:p>
          <w:p w14:paraId="55926782" w14:textId="77777777" w:rsidR="00184CEB" w:rsidRPr="00AE157E" w:rsidRDefault="00184CEB" w:rsidP="00AE157E">
            <w:pPr>
              <w:autoSpaceDE/>
              <w:autoSpaceDN/>
              <w:spacing w:before="60" w:after="60" w:line="360" w:lineRule="auto"/>
              <w:ind w:left="26"/>
              <w:jc w:val="center"/>
              <w:rPr>
                <w:rFonts w:ascii="Arial" w:hAnsi="Arial" w:cs="Arial"/>
                <w:b/>
              </w:rPr>
            </w:pPr>
            <w:r w:rsidRPr="00AE157E">
              <w:rPr>
                <w:rFonts w:ascii="Arial" w:hAnsi="Arial" w:cs="Arial"/>
                <w:b/>
              </w:rPr>
              <w:t>(gg/mm/aa)</w:t>
            </w:r>
          </w:p>
        </w:tc>
        <w:tc>
          <w:tcPr>
            <w:tcW w:w="1525" w:type="dxa"/>
            <w:vMerge w:val="restart"/>
          </w:tcPr>
          <w:p w14:paraId="6C99CDC6" w14:textId="77777777" w:rsidR="00184CEB" w:rsidRPr="00AE157E" w:rsidRDefault="00184CEB" w:rsidP="00AE157E">
            <w:pPr>
              <w:autoSpaceDE/>
              <w:autoSpaceDN/>
              <w:spacing w:before="60" w:after="60" w:line="360" w:lineRule="auto"/>
              <w:jc w:val="center"/>
              <w:rPr>
                <w:rFonts w:ascii="Arial" w:hAnsi="Arial" w:cs="Arial"/>
                <w:b/>
              </w:rPr>
            </w:pPr>
            <w:r w:rsidRPr="00AE157E">
              <w:rPr>
                <w:rFonts w:ascii="Arial" w:hAnsi="Arial" w:cs="Arial"/>
                <w:b/>
              </w:rPr>
              <w:t>al</w:t>
            </w:r>
          </w:p>
          <w:p w14:paraId="6378262E" w14:textId="77777777" w:rsidR="00184CEB" w:rsidRPr="00AE157E" w:rsidRDefault="00184CEB" w:rsidP="00AE157E">
            <w:pPr>
              <w:autoSpaceDE/>
              <w:autoSpaceDN/>
              <w:spacing w:before="60" w:after="60" w:line="360" w:lineRule="auto"/>
              <w:jc w:val="center"/>
              <w:rPr>
                <w:rFonts w:ascii="Arial" w:hAnsi="Arial" w:cs="Arial"/>
                <w:b/>
              </w:rPr>
            </w:pPr>
            <w:r w:rsidRPr="00AE157E">
              <w:rPr>
                <w:rFonts w:ascii="Arial" w:hAnsi="Arial" w:cs="Arial"/>
                <w:b/>
              </w:rPr>
              <w:t>(gg/mm/aa)</w:t>
            </w:r>
          </w:p>
          <w:p w14:paraId="135D994A" w14:textId="77777777" w:rsidR="00184CEB" w:rsidRPr="00AE157E" w:rsidRDefault="00184CEB" w:rsidP="00AE157E">
            <w:pPr>
              <w:autoSpaceDE/>
              <w:autoSpaceDN/>
              <w:spacing w:before="60" w:after="60" w:line="360" w:lineRule="auto"/>
              <w:jc w:val="both"/>
              <w:rPr>
                <w:rFonts w:ascii="Arial" w:hAnsi="Arial" w:cs="Arial"/>
                <w:b/>
              </w:rPr>
            </w:pPr>
          </w:p>
        </w:tc>
        <w:tc>
          <w:tcPr>
            <w:tcW w:w="2185" w:type="dxa"/>
            <w:vMerge w:val="restart"/>
          </w:tcPr>
          <w:p w14:paraId="08CE78EA" w14:textId="77777777" w:rsidR="00184CEB" w:rsidRPr="00AE157E" w:rsidRDefault="00184CEB" w:rsidP="00AE157E">
            <w:pPr>
              <w:autoSpaceDE/>
              <w:autoSpaceDN/>
              <w:spacing w:before="60" w:after="60" w:line="360" w:lineRule="auto"/>
              <w:ind w:left="-11"/>
              <w:jc w:val="center"/>
              <w:rPr>
                <w:rFonts w:ascii="Arial" w:hAnsi="Arial" w:cs="Arial"/>
                <w:b/>
              </w:rPr>
            </w:pPr>
            <w:r w:rsidRPr="00AE157E">
              <w:rPr>
                <w:rFonts w:ascii="Arial" w:hAnsi="Arial" w:cs="Arial"/>
                <w:b/>
              </w:rPr>
              <w:t>Datore di lavoro</w:t>
            </w:r>
          </w:p>
          <w:p w14:paraId="740151FE" w14:textId="77777777" w:rsidR="00184CEB" w:rsidRPr="00AE157E" w:rsidRDefault="00184CEB" w:rsidP="00AE157E">
            <w:pPr>
              <w:autoSpaceDE/>
              <w:autoSpaceDN/>
              <w:spacing w:before="60" w:after="60" w:line="360" w:lineRule="auto"/>
              <w:ind w:left="-11"/>
              <w:jc w:val="center"/>
              <w:rPr>
                <w:rFonts w:ascii="Arial" w:hAnsi="Arial" w:cs="Arial"/>
                <w:b/>
              </w:rPr>
            </w:pPr>
            <w:r w:rsidRPr="00AE157E">
              <w:rPr>
                <w:rFonts w:ascii="Arial" w:hAnsi="Arial" w:cs="Arial"/>
                <w:b/>
              </w:rPr>
              <w:t>(</w:t>
            </w:r>
            <w:r w:rsidRPr="00AE157E">
              <w:rPr>
                <w:rFonts w:ascii="Arial" w:hAnsi="Arial" w:cs="Arial"/>
                <w:b/>
                <w:sz w:val="16"/>
                <w:szCs w:val="16"/>
              </w:rPr>
              <w:t>denominazione e sede</w:t>
            </w:r>
            <w:r w:rsidRPr="00AE157E">
              <w:rPr>
                <w:rFonts w:ascii="Arial" w:hAnsi="Arial" w:cs="Arial"/>
                <w:b/>
              </w:rPr>
              <w:t>)</w:t>
            </w:r>
          </w:p>
          <w:p w14:paraId="71B364D2" w14:textId="77777777" w:rsidR="00184CEB" w:rsidRPr="00AE157E" w:rsidRDefault="00184CEB" w:rsidP="00AE157E">
            <w:pPr>
              <w:autoSpaceDE/>
              <w:autoSpaceDN/>
              <w:spacing w:before="60" w:after="60" w:line="360" w:lineRule="auto"/>
              <w:jc w:val="both"/>
              <w:rPr>
                <w:rFonts w:ascii="Arial" w:hAnsi="Arial" w:cs="Arial"/>
                <w:b/>
              </w:rPr>
            </w:pPr>
          </w:p>
        </w:tc>
        <w:tc>
          <w:tcPr>
            <w:tcW w:w="1873" w:type="dxa"/>
            <w:gridSpan w:val="2"/>
          </w:tcPr>
          <w:p w14:paraId="0A2FCDB2" w14:textId="77777777" w:rsidR="00184CEB" w:rsidRPr="00AE157E" w:rsidRDefault="00184CEB" w:rsidP="00AE157E">
            <w:pPr>
              <w:autoSpaceDE/>
              <w:autoSpaceDN/>
              <w:spacing w:before="60" w:after="60" w:line="360" w:lineRule="auto"/>
              <w:jc w:val="both"/>
              <w:rPr>
                <w:rFonts w:ascii="Arial" w:hAnsi="Arial" w:cs="Arial"/>
                <w:b/>
              </w:rPr>
            </w:pPr>
            <w:r w:rsidRPr="00AE157E">
              <w:rPr>
                <w:rFonts w:ascii="Arial" w:hAnsi="Arial" w:cs="Arial"/>
                <w:b/>
              </w:rPr>
              <w:t>Orario di lavoro</w:t>
            </w:r>
          </w:p>
        </w:tc>
        <w:tc>
          <w:tcPr>
            <w:tcW w:w="1995" w:type="dxa"/>
            <w:vMerge w:val="restart"/>
          </w:tcPr>
          <w:p w14:paraId="66F2CD73" w14:textId="77777777" w:rsidR="00184CEB" w:rsidRPr="00AE157E" w:rsidRDefault="00184CEB" w:rsidP="00AE157E">
            <w:pPr>
              <w:autoSpaceDE/>
              <w:autoSpaceDN/>
              <w:spacing w:before="60" w:after="60" w:line="360" w:lineRule="auto"/>
              <w:jc w:val="both"/>
              <w:rPr>
                <w:rFonts w:ascii="Arial" w:hAnsi="Arial" w:cs="Arial"/>
                <w:b/>
              </w:rPr>
            </w:pPr>
            <w:r w:rsidRPr="00AE157E">
              <w:rPr>
                <w:rFonts w:ascii="Arial" w:hAnsi="Arial" w:cs="Arial"/>
                <w:b/>
              </w:rPr>
              <w:t>Qualifica/mansioni</w:t>
            </w:r>
          </w:p>
        </w:tc>
        <w:tc>
          <w:tcPr>
            <w:tcW w:w="1396" w:type="dxa"/>
            <w:vMerge w:val="restart"/>
          </w:tcPr>
          <w:p w14:paraId="0BC09FEE" w14:textId="77777777" w:rsidR="00184CEB" w:rsidRPr="00AE157E" w:rsidRDefault="00184CEB" w:rsidP="00AE157E">
            <w:pPr>
              <w:autoSpaceDE/>
              <w:autoSpaceDN/>
              <w:spacing w:before="60" w:after="60" w:line="360" w:lineRule="auto"/>
              <w:ind w:left="284"/>
              <w:jc w:val="both"/>
              <w:rPr>
                <w:rFonts w:ascii="Arial" w:hAnsi="Arial" w:cs="Arial"/>
                <w:b/>
              </w:rPr>
            </w:pPr>
            <w:r w:rsidRPr="00AE157E">
              <w:rPr>
                <w:rFonts w:ascii="Arial" w:hAnsi="Arial" w:cs="Arial"/>
                <w:b/>
              </w:rPr>
              <w:t>Causa</w:t>
            </w:r>
          </w:p>
          <w:p w14:paraId="77C41731" w14:textId="77777777" w:rsidR="00184CEB" w:rsidRPr="00AE157E" w:rsidRDefault="00184CEB" w:rsidP="00AE157E">
            <w:pPr>
              <w:autoSpaceDE/>
              <w:autoSpaceDN/>
              <w:spacing w:before="60" w:after="60" w:line="360" w:lineRule="auto"/>
              <w:jc w:val="both"/>
              <w:rPr>
                <w:rFonts w:ascii="Arial" w:hAnsi="Arial" w:cs="Arial"/>
                <w:b/>
              </w:rPr>
            </w:pPr>
            <w:r w:rsidRPr="00AE157E">
              <w:rPr>
                <w:rFonts w:ascii="Arial" w:hAnsi="Arial" w:cs="Arial"/>
                <w:b/>
              </w:rPr>
              <w:t>risoluzione del rapporto</w:t>
            </w:r>
          </w:p>
          <w:p w14:paraId="38BAB9AC" w14:textId="77777777" w:rsidR="00184CEB" w:rsidRPr="00AE157E" w:rsidRDefault="00184CEB" w:rsidP="00AE157E">
            <w:pPr>
              <w:autoSpaceDE/>
              <w:autoSpaceDN/>
              <w:spacing w:before="60" w:after="60" w:line="360" w:lineRule="auto"/>
              <w:jc w:val="both"/>
              <w:rPr>
                <w:rFonts w:ascii="Arial" w:hAnsi="Arial" w:cs="Arial"/>
                <w:b/>
              </w:rPr>
            </w:pPr>
          </w:p>
        </w:tc>
      </w:tr>
      <w:tr w:rsidR="00184CEB" w14:paraId="53EEEAEF" w14:textId="77777777" w:rsidTr="006D227A">
        <w:trPr>
          <w:trHeight w:val="810"/>
        </w:trPr>
        <w:tc>
          <w:tcPr>
            <w:tcW w:w="1309" w:type="dxa"/>
            <w:vMerge/>
          </w:tcPr>
          <w:p w14:paraId="1FCCA5EE" w14:textId="77777777" w:rsidR="00184CEB" w:rsidRPr="00AE157E" w:rsidRDefault="00184CEB" w:rsidP="00AE157E">
            <w:pPr>
              <w:autoSpaceDE/>
              <w:autoSpaceDN/>
              <w:spacing w:before="60" w:after="60" w:line="360" w:lineRule="auto"/>
              <w:ind w:left="26"/>
              <w:jc w:val="center"/>
              <w:rPr>
                <w:rFonts w:ascii="Arial" w:hAnsi="Arial" w:cs="Arial"/>
                <w:b/>
              </w:rPr>
            </w:pPr>
          </w:p>
        </w:tc>
        <w:tc>
          <w:tcPr>
            <w:tcW w:w="1525" w:type="dxa"/>
            <w:vMerge/>
          </w:tcPr>
          <w:p w14:paraId="090664D2" w14:textId="77777777" w:rsidR="00184CEB" w:rsidRPr="00AE157E" w:rsidRDefault="00184CEB" w:rsidP="00AE157E">
            <w:pPr>
              <w:autoSpaceDE/>
              <w:autoSpaceDN/>
              <w:spacing w:before="60" w:after="60" w:line="360" w:lineRule="auto"/>
              <w:jc w:val="center"/>
              <w:rPr>
                <w:rFonts w:ascii="Arial" w:hAnsi="Arial" w:cs="Arial"/>
                <w:b/>
              </w:rPr>
            </w:pPr>
          </w:p>
        </w:tc>
        <w:tc>
          <w:tcPr>
            <w:tcW w:w="2185" w:type="dxa"/>
            <w:vMerge/>
          </w:tcPr>
          <w:p w14:paraId="55567918" w14:textId="77777777" w:rsidR="00184CEB" w:rsidRPr="00AE157E" w:rsidRDefault="00184CEB" w:rsidP="00AE157E">
            <w:pPr>
              <w:autoSpaceDE/>
              <w:autoSpaceDN/>
              <w:spacing w:before="60" w:after="60" w:line="360" w:lineRule="auto"/>
              <w:ind w:left="-11"/>
              <w:jc w:val="center"/>
              <w:rPr>
                <w:rFonts w:ascii="Arial" w:hAnsi="Arial" w:cs="Arial"/>
                <w:b/>
              </w:rPr>
            </w:pPr>
          </w:p>
        </w:tc>
        <w:tc>
          <w:tcPr>
            <w:tcW w:w="936" w:type="dxa"/>
          </w:tcPr>
          <w:p w14:paraId="71707F62" w14:textId="77777777" w:rsidR="00184CEB" w:rsidRPr="00AE157E" w:rsidRDefault="00184CEB" w:rsidP="00AE157E">
            <w:pPr>
              <w:autoSpaceDE/>
              <w:autoSpaceDN/>
              <w:spacing w:before="60" w:after="60" w:line="360" w:lineRule="auto"/>
              <w:jc w:val="both"/>
              <w:rPr>
                <w:rFonts w:ascii="Arial" w:hAnsi="Arial" w:cs="Arial"/>
                <w:b/>
              </w:rPr>
            </w:pPr>
            <w:r w:rsidRPr="00AE157E">
              <w:rPr>
                <w:rFonts w:ascii="Arial" w:hAnsi="Arial" w:cs="Arial"/>
                <w:b/>
              </w:rPr>
              <w:t>TP</w:t>
            </w:r>
          </w:p>
        </w:tc>
        <w:tc>
          <w:tcPr>
            <w:tcW w:w="937" w:type="dxa"/>
          </w:tcPr>
          <w:p w14:paraId="03D3C180" w14:textId="77777777" w:rsidR="00184CEB" w:rsidRPr="00AE157E" w:rsidRDefault="00184CEB" w:rsidP="00AE157E">
            <w:pPr>
              <w:autoSpaceDE/>
              <w:autoSpaceDN/>
              <w:spacing w:before="60" w:after="60" w:line="360" w:lineRule="auto"/>
              <w:jc w:val="both"/>
              <w:rPr>
                <w:rFonts w:ascii="Arial" w:hAnsi="Arial" w:cs="Arial"/>
                <w:b/>
              </w:rPr>
            </w:pPr>
            <w:r w:rsidRPr="00AE157E">
              <w:rPr>
                <w:rFonts w:ascii="Arial" w:hAnsi="Arial" w:cs="Arial"/>
                <w:b/>
              </w:rPr>
              <w:t>PT %</w:t>
            </w:r>
          </w:p>
        </w:tc>
        <w:tc>
          <w:tcPr>
            <w:tcW w:w="1995" w:type="dxa"/>
            <w:vMerge/>
          </w:tcPr>
          <w:p w14:paraId="6DB2F861" w14:textId="77777777" w:rsidR="00184CEB" w:rsidRPr="00AE157E" w:rsidRDefault="00184CEB" w:rsidP="00AE157E">
            <w:pPr>
              <w:autoSpaceDE/>
              <w:autoSpaceDN/>
              <w:spacing w:before="60" w:after="60" w:line="360" w:lineRule="auto"/>
              <w:jc w:val="both"/>
              <w:rPr>
                <w:rFonts w:ascii="Arial" w:hAnsi="Arial" w:cs="Arial"/>
                <w:b/>
              </w:rPr>
            </w:pPr>
          </w:p>
        </w:tc>
        <w:tc>
          <w:tcPr>
            <w:tcW w:w="1396" w:type="dxa"/>
            <w:vMerge/>
          </w:tcPr>
          <w:p w14:paraId="05EF99E0" w14:textId="77777777" w:rsidR="00184CEB" w:rsidRPr="00AE157E" w:rsidRDefault="00184CEB" w:rsidP="00AE157E">
            <w:pPr>
              <w:autoSpaceDE/>
              <w:autoSpaceDN/>
              <w:spacing w:before="60" w:after="60" w:line="360" w:lineRule="auto"/>
              <w:ind w:left="284"/>
              <w:jc w:val="both"/>
              <w:rPr>
                <w:rFonts w:ascii="Arial" w:hAnsi="Arial" w:cs="Arial"/>
                <w:b/>
              </w:rPr>
            </w:pPr>
          </w:p>
        </w:tc>
      </w:tr>
      <w:tr w:rsidR="00184CEB" w14:paraId="1498606F" w14:textId="77777777" w:rsidTr="006D227A">
        <w:trPr>
          <w:trHeight w:val="810"/>
        </w:trPr>
        <w:tc>
          <w:tcPr>
            <w:tcW w:w="1309" w:type="dxa"/>
          </w:tcPr>
          <w:p w14:paraId="0FB7B462" w14:textId="77777777" w:rsidR="00184CEB" w:rsidRPr="00AE157E" w:rsidRDefault="00184CEB" w:rsidP="00AE157E">
            <w:pPr>
              <w:autoSpaceDE/>
              <w:autoSpaceDN/>
              <w:spacing w:before="60" w:after="60" w:line="360" w:lineRule="auto"/>
              <w:ind w:left="26"/>
              <w:jc w:val="center"/>
              <w:rPr>
                <w:rFonts w:ascii="Arial" w:hAnsi="Arial" w:cs="Arial"/>
                <w:b/>
              </w:rPr>
            </w:pPr>
          </w:p>
        </w:tc>
        <w:tc>
          <w:tcPr>
            <w:tcW w:w="1525" w:type="dxa"/>
          </w:tcPr>
          <w:p w14:paraId="158FDA1D" w14:textId="77777777" w:rsidR="00184CEB" w:rsidRPr="00AE157E" w:rsidRDefault="00184CEB" w:rsidP="00AE157E">
            <w:pPr>
              <w:autoSpaceDE/>
              <w:autoSpaceDN/>
              <w:spacing w:before="60" w:after="60" w:line="360" w:lineRule="auto"/>
              <w:jc w:val="center"/>
              <w:rPr>
                <w:rFonts w:ascii="Arial" w:hAnsi="Arial" w:cs="Arial"/>
                <w:b/>
              </w:rPr>
            </w:pPr>
          </w:p>
        </w:tc>
        <w:tc>
          <w:tcPr>
            <w:tcW w:w="2185" w:type="dxa"/>
          </w:tcPr>
          <w:p w14:paraId="4AAF3B17" w14:textId="77777777" w:rsidR="00184CEB" w:rsidRPr="00AE157E" w:rsidRDefault="00184CEB" w:rsidP="00AE157E">
            <w:pPr>
              <w:autoSpaceDE/>
              <w:autoSpaceDN/>
              <w:spacing w:before="60" w:after="60" w:line="360" w:lineRule="auto"/>
              <w:ind w:left="-11"/>
              <w:jc w:val="center"/>
              <w:rPr>
                <w:rFonts w:ascii="Arial" w:hAnsi="Arial" w:cs="Arial"/>
                <w:b/>
              </w:rPr>
            </w:pPr>
          </w:p>
        </w:tc>
        <w:tc>
          <w:tcPr>
            <w:tcW w:w="936" w:type="dxa"/>
          </w:tcPr>
          <w:p w14:paraId="3F7AAFCE" w14:textId="77777777" w:rsidR="00184CEB" w:rsidRPr="00AE157E" w:rsidRDefault="00184CEB" w:rsidP="00AE157E">
            <w:pPr>
              <w:autoSpaceDE/>
              <w:autoSpaceDN/>
              <w:spacing w:before="60" w:after="60" w:line="360" w:lineRule="auto"/>
              <w:jc w:val="both"/>
              <w:rPr>
                <w:rFonts w:ascii="Arial" w:hAnsi="Arial" w:cs="Arial"/>
                <w:b/>
              </w:rPr>
            </w:pPr>
          </w:p>
        </w:tc>
        <w:tc>
          <w:tcPr>
            <w:tcW w:w="937" w:type="dxa"/>
          </w:tcPr>
          <w:p w14:paraId="60B7527E" w14:textId="77777777" w:rsidR="00184CEB" w:rsidRPr="00AE157E" w:rsidRDefault="00184CEB" w:rsidP="00AE157E">
            <w:pPr>
              <w:autoSpaceDE/>
              <w:autoSpaceDN/>
              <w:spacing w:before="60" w:after="60" w:line="360" w:lineRule="auto"/>
              <w:jc w:val="both"/>
              <w:rPr>
                <w:rFonts w:ascii="Arial" w:hAnsi="Arial" w:cs="Arial"/>
                <w:b/>
              </w:rPr>
            </w:pPr>
          </w:p>
        </w:tc>
        <w:tc>
          <w:tcPr>
            <w:tcW w:w="1995" w:type="dxa"/>
          </w:tcPr>
          <w:p w14:paraId="73E491BF" w14:textId="77777777" w:rsidR="00184CEB" w:rsidRPr="00AE157E" w:rsidRDefault="00184CEB" w:rsidP="00AE157E">
            <w:pPr>
              <w:autoSpaceDE/>
              <w:autoSpaceDN/>
              <w:spacing w:before="60" w:after="60" w:line="360" w:lineRule="auto"/>
              <w:jc w:val="both"/>
              <w:rPr>
                <w:rFonts w:ascii="Arial" w:hAnsi="Arial" w:cs="Arial"/>
                <w:b/>
              </w:rPr>
            </w:pPr>
          </w:p>
        </w:tc>
        <w:tc>
          <w:tcPr>
            <w:tcW w:w="1396" w:type="dxa"/>
          </w:tcPr>
          <w:p w14:paraId="22B854C2" w14:textId="77777777" w:rsidR="00184CEB" w:rsidRPr="00AE157E" w:rsidRDefault="00184CEB" w:rsidP="00AE157E">
            <w:pPr>
              <w:autoSpaceDE/>
              <w:autoSpaceDN/>
              <w:spacing w:before="60" w:after="60" w:line="360" w:lineRule="auto"/>
              <w:ind w:left="284"/>
              <w:jc w:val="both"/>
              <w:rPr>
                <w:rFonts w:ascii="Arial" w:hAnsi="Arial" w:cs="Arial"/>
                <w:b/>
              </w:rPr>
            </w:pPr>
          </w:p>
        </w:tc>
      </w:tr>
      <w:tr w:rsidR="001422DC" w14:paraId="3234C26F" w14:textId="77777777" w:rsidTr="006D227A">
        <w:trPr>
          <w:trHeight w:val="810"/>
        </w:trPr>
        <w:tc>
          <w:tcPr>
            <w:tcW w:w="1309" w:type="dxa"/>
          </w:tcPr>
          <w:p w14:paraId="34B84084" w14:textId="77777777" w:rsidR="001422DC" w:rsidRPr="00AE157E" w:rsidRDefault="001422DC" w:rsidP="00AE157E">
            <w:pPr>
              <w:autoSpaceDE/>
              <w:autoSpaceDN/>
              <w:spacing w:before="60" w:after="60" w:line="360" w:lineRule="auto"/>
              <w:ind w:left="26"/>
              <w:jc w:val="center"/>
              <w:rPr>
                <w:rFonts w:ascii="Arial" w:hAnsi="Arial" w:cs="Arial"/>
                <w:b/>
              </w:rPr>
            </w:pPr>
          </w:p>
        </w:tc>
        <w:tc>
          <w:tcPr>
            <w:tcW w:w="1525" w:type="dxa"/>
          </w:tcPr>
          <w:p w14:paraId="1B8FD8A7" w14:textId="77777777" w:rsidR="001422DC" w:rsidRPr="00AE157E" w:rsidRDefault="001422DC" w:rsidP="00AE157E">
            <w:pPr>
              <w:autoSpaceDE/>
              <w:autoSpaceDN/>
              <w:spacing w:before="60" w:after="60" w:line="360" w:lineRule="auto"/>
              <w:jc w:val="center"/>
              <w:rPr>
                <w:rFonts w:ascii="Arial" w:hAnsi="Arial" w:cs="Arial"/>
                <w:b/>
              </w:rPr>
            </w:pPr>
          </w:p>
        </w:tc>
        <w:tc>
          <w:tcPr>
            <w:tcW w:w="2185" w:type="dxa"/>
          </w:tcPr>
          <w:p w14:paraId="78774A31" w14:textId="77777777" w:rsidR="001422DC" w:rsidRPr="00AE157E" w:rsidRDefault="001422DC" w:rsidP="00AE157E">
            <w:pPr>
              <w:autoSpaceDE/>
              <w:autoSpaceDN/>
              <w:spacing w:before="60" w:after="60" w:line="360" w:lineRule="auto"/>
              <w:ind w:left="-11"/>
              <w:jc w:val="center"/>
              <w:rPr>
                <w:rFonts w:ascii="Arial" w:hAnsi="Arial" w:cs="Arial"/>
                <w:b/>
              </w:rPr>
            </w:pPr>
          </w:p>
        </w:tc>
        <w:tc>
          <w:tcPr>
            <w:tcW w:w="936" w:type="dxa"/>
          </w:tcPr>
          <w:p w14:paraId="13663D9A" w14:textId="77777777" w:rsidR="001422DC" w:rsidRPr="00AE157E" w:rsidRDefault="001422DC" w:rsidP="00AE157E">
            <w:pPr>
              <w:autoSpaceDE/>
              <w:autoSpaceDN/>
              <w:spacing w:before="60" w:after="60" w:line="360" w:lineRule="auto"/>
              <w:jc w:val="both"/>
              <w:rPr>
                <w:rFonts w:ascii="Arial" w:hAnsi="Arial" w:cs="Arial"/>
                <w:b/>
              </w:rPr>
            </w:pPr>
          </w:p>
        </w:tc>
        <w:tc>
          <w:tcPr>
            <w:tcW w:w="937" w:type="dxa"/>
          </w:tcPr>
          <w:p w14:paraId="545603E7" w14:textId="77777777" w:rsidR="001422DC" w:rsidRPr="00AE157E" w:rsidRDefault="001422DC" w:rsidP="00AE157E">
            <w:pPr>
              <w:autoSpaceDE/>
              <w:autoSpaceDN/>
              <w:spacing w:before="60" w:after="60" w:line="360" w:lineRule="auto"/>
              <w:jc w:val="both"/>
              <w:rPr>
                <w:rFonts w:ascii="Arial" w:hAnsi="Arial" w:cs="Arial"/>
                <w:b/>
              </w:rPr>
            </w:pPr>
          </w:p>
        </w:tc>
        <w:tc>
          <w:tcPr>
            <w:tcW w:w="1995" w:type="dxa"/>
          </w:tcPr>
          <w:p w14:paraId="02E08F49" w14:textId="77777777" w:rsidR="001422DC" w:rsidRPr="00AE157E" w:rsidRDefault="001422DC" w:rsidP="00AE157E">
            <w:pPr>
              <w:autoSpaceDE/>
              <w:autoSpaceDN/>
              <w:spacing w:before="60" w:after="60" w:line="360" w:lineRule="auto"/>
              <w:jc w:val="both"/>
              <w:rPr>
                <w:rFonts w:ascii="Arial" w:hAnsi="Arial" w:cs="Arial"/>
                <w:b/>
              </w:rPr>
            </w:pPr>
          </w:p>
        </w:tc>
        <w:tc>
          <w:tcPr>
            <w:tcW w:w="1396" w:type="dxa"/>
          </w:tcPr>
          <w:p w14:paraId="7BE5993D" w14:textId="77777777" w:rsidR="001422DC" w:rsidRPr="00AE157E" w:rsidRDefault="001422DC" w:rsidP="00AE157E">
            <w:pPr>
              <w:autoSpaceDE/>
              <w:autoSpaceDN/>
              <w:spacing w:before="60" w:after="60" w:line="360" w:lineRule="auto"/>
              <w:ind w:left="284"/>
              <w:jc w:val="both"/>
              <w:rPr>
                <w:rFonts w:ascii="Arial" w:hAnsi="Arial" w:cs="Arial"/>
                <w:b/>
              </w:rPr>
            </w:pPr>
          </w:p>
        </w:tc>
      </w:tr>
      <w:tr w:rsidR="00184CEB" w14:paraId="0B545123" w14:textId="77777777" w:rsidTr="006D227A">
        <w:trPr>
          <w:trHeight w:val="810"/>
        </w:trPr>
        <w:tc>
          <w:tcPr>
            <w:tcW w:w="1309" w:type="dxa"/>
          </w:tcPr>
          <w:p w14:paraId="2D13DDE3" w14:textId="77777777" w:rsidR="00184CEB" w:rsidRPr="00AE157E" w:rsidRDefault="00184CEB" w:rsidP="00AE157E">
            <w:pPr>
              <w:autoSpaceDE/>
              <w:autoSpaceDN/>
              <w:spacing w:before="60" w:after="60" w:line="360" w:lineRule="auto"/>
              <w:ind w:left="26"/>
              <w:jc w:val="center"/>
              <w:rPr>
                <w:rFonts w:ascii="Arial" w:hAnsi="Arial" w:cs="Arial"/>
                <w:b/>
              </w:rPr>
            </w:pPr>
          </w:p>
        </w:tc>
        <w:tc>
          <w:tcPr>
            <w:tcW w:w="1525" w:type="dxa"/>
          </w:tcPr>
          <w:p w14:paraId="6E3424D4" w14:textId="77777777" w:rsidR="00184CEB" w:rsidRPr="00AE157E" w:rsidRDefault="00184CEB" w:rsidP="00AE157E">
            <w:pPr>
              <w:autoSpaceDE/>
              <w:autoSpaceDN/>
              <w:spacing w:before="60" w:after="60" w:line="360" w:lineRule="auto"/>
              <w:jc w:val="center"/>
              <w:rPr>
                <w:rFonts w:ascii="Arial" w:hAnsi="Arial" w:cs="Arial"/>
                <w:b/>
              </w:rPr>
            </w:pPr>
          </w:p>
        </w:tc>
        <w:tc>
          <w:tcPr>
            <w:tcW w:w="2185" w:type="dxa"/>
          </w:tcPr>
          <w:p w14:paraId="6175D146" w14:textId="77777777" w:rsidR="00184CEB" w:rsidRPr="00AE157E" w:rsidRDefault="00184CEB" w:rsidP="00AE157E">
            <w:pPr>
              <w:autoSpaceDE/>
              <w:autoSpaceDN/>
              <w:spacing w:before="60" w:after="60" w:line="360" w:lineRule="auto"/>
              <w:ind w:left="-11"/>
              <w:jc w:val="center"/>
              <w:rPr>
                <w:rFonts w:ascii="Arial" w:hAnsi="Arial" w:cs="Arial"/>
                <w:b/>
              </w:rPr>
            </w:pPr>
          </w:p>
        </w:tc>
        <w:tc>
          <w:tcPr>
            <w:tcW w:w="936" w:type="dxa"/>
          </w:tcPr>
          <w:p w14:paraId="7FEA58CC" w14:textId="77777777" w:rsidR="00184CEB" w:rsidRPr="00AE157E" w:rsidRDefault="00184CEB" w:rsidP="00AE157E">
            <w:pPr>
              <w:autoSpaceDE/>
              <w:autoSpaceDN/>
              <w:spacing w:before="60" w:after="60" w:line="360" w:lineRule="auto"/>
              <w:jc w:val="both"/>
              <w:rPr>
                <w:rFonts w:ascii="Arial" w:hAnsi="Arial" w:cs="Arial"/>
                <w:b/>
              </w:rPr>
            </w:pPr>
          </w:p>
        </w:tc>
        <w:tc>
          <w:tcPr>
            <w:tcW w:w="937" w:type="dxa"/>
          </w:tcPr>
          <w:p w14:paraId="5C5D794D" w14:textId="77777777" w:rsidR="00184CEB" w:rsidRPr="00AE157E" w:rsidRDefault="00184CEB" w:rsidP="00AE157E">
            <w:pPr>
              <w:autoSpaceDE/>
              <w:autoSpaceDN/>
              <w:spacing w:before="60" w:after="60" w:line="360" w:lineRule="auto"/>
              <w:jc w:val="both"/>
              <w:rPr>
                <w:rFonts w:ascii="Arial" w:hAnsi="Arial" w:cs="Arial"/>
                <w:b/>
              </w:rPr>
            </w:pPr>
          </w:p>
        </w:tc>
        <w:tc>
          <w:tcPr>
            <w:tcW w:w="1995" w:type="dxa"/>
          </w:tcPr>
          <w:p w14:paraId="09036E18" w14:textId="77777777" w:rsidR="00184CEB" w:rsidRPr="00AE157E" w:rsidRDefault="00184CEB" w:rsidP="00AE157E">
            <w:pPr>
              <w:autoSpaceDE/>
              <w:autoSpaceDN/>
              <w:spacing w:before="60" w:after="60" w:line="360" w:lineRule="auto"/>
              <w:jc w:val="both"/>
              <w:rPr>
                <w:rFonts w:ascii="Arial" w:hAnsi="Arial" w:cs="Arial"/>
                <w:b/>
              </w:rPr>
            </w:pPr>
          </w:p>
        </w:tc>
        <w:tc>
          <w:tcPr>
            <w:tcW w:w="1396" w:type="dxa"/>
          </w:tcPr>
          <w:p w14:paraId="63A35081" w14:textId="77777777" w:rsidR="00184CEB" w:rsidRPr="00AE157E" w:rsidRDefault="00184CEB" w:rsidP="00AE157E">
            <w:pPr>
              <w:autoSpaceDE/>
              <w:autoSpaceDN/>
              <w:spacing w:before="60" w:after="60" w:line="360" w:lineRule="auto"/>
              <w:ind w:left="284"/>
              <w:jc w:val="both"/>
              <w:rPr>
                <w:rFonts w:ascii="Arial" w:hAnsi="Arial" w:cs="Arial"/>
                <w:b/>
              </w:rPr>
            </w:pPr>
          </w:p>
        </w:tc>
      </w:tr>
      <w:tr w:rsidR="00184CEB" w14:paraId="24C6E5E5" w14:textId="77777777" w:rsidTr="006D227A">
        <w:trPr>
          <w:trHeight w:val="810"/>
        </w:trPr>
        <w:tc>
          <w:tcPr>
            <w:tcW w:w="1309" w:type="dxa"/>
          </w:tcPr>
          <w:p w14:paraId="3CB97140" w14:textId="77777777" w:rsidR="00184CEB" w:rsidRPr="00AE157E" w:rsidRDefault="00184CEB" w:rsidP="00AE157E">
            <w:pPr>
              <w:autoSpaceDE/>
              <w:autoSpaceDN/>
              <w:spacing w:before="60" w:after="60" w:line="360" w:lineRule="auto"/>
              <w:ind w:left="26"/>
              <w:jc w:val="center"/>
              <w:rPr>
                <w:rFonts w:ascii="Arial" w:hAnsi="Arial" w:cs="Arial"/>
                <w:b/>
              </w:rPr>
            </w:pPr>
          </w:p>
        </w:tc>
        <w:tc>
          <w:tcPr>
            <w:tcW w:w="1525" w:type="dxa"/>
          </w:tcPr>
          <w:p w14:paraId="313A6D4E" w14:textId="77777777" w:rsidR="00184CEB" w:rsidRPr="00AE157E" w:rsidRDefault="00184CEB" w:rsidP="00AE157E">
            <w:pPr>
              <w:autoSpaceDE/>
              <w:autoSpaceDN/>
              <w:spacing w:before="60" w:after="60" w:line="360" w:lineRule="auto"/>
              <w:jc w:val="center"/>
              <w:rPr>
                <w:rFonts w:ascii="Arial" w:hAnsi="Arial" w:cs="Arial"/>
                <w:b/>
              </w:rPr>
            </w:pPr>
          </w:p>
        </w:tc>
        <w:tc>
          <w:tcPr>
            <w:tcW w:w="2185" w:type="dxa"/>
          </w:tcPr>
          <w:p w14:paraId="298026FF" w14:textId="77777777" w:rsidR="00184CEB" w:rsidRPr="00AE157E" w:rsidRDefault="00184CEB" w:rsidP="00AE157E">
            <w:pPr>
              <w:autoSpaceDE/>
              <w:autoSpaceDN/>
              <w:spacing w:before="60" w:after="60" w:line="360" w:lineRule="auto"/>
              <w:ind w:left="-11"/>
              <w:jc w:val="center"/>
              <w:rPr>
                <w:rFonts w:ascii="Arial" w:hAnsi="Arial" w:cs="Arial"/>
                <w:b/>
              </w:rPr>
            </w:pPr>
          </w:p>
        </w:tc>
        <w:tc>
          <w:tcPr>
            <w:tcW w:w="936" w:type="dxa"/>
          </w:tcPr>
          <w:p w14:paraId="3464E06D" w14:textId="77777777" w:rsidR="00184CEB" w:rsidRPr="00AE157E" w:rsidRDefault="00184CEB" w:rsidP="00AE157E">
            <w:pPr>
              <w:autoSpaceDE/>
              <w:autoSpaceDN/>
              <w:spacing w:before="60" w:after="60" w:line="360" w:lineRule="auto"/>
              <w:jc w:val="both"/>
              <w:rPr>
                <w:rFonts w:ascii="Arial" w:hAnsi="Arial" w:cs="Arial"/>
                <w:b/>
              </w:rPr>
            </w:pPr>
          </w:p>
        </w:tc>
        <w:tc>
          <w:tcPr>
            <w:tcW w:w="937" w:type="dxa"/>
          </w:tcPr>
          <w:p w14:paraId="1D027CA2" w14:textId="77777777" w:rsidR="00184CEB" w:rsidRPr="00AE157E" w:rsidRDefault="00184CEB" w:rsidP="00AE157E">
            <w:pPr>
              <w:autoSpaceDE/>
              <w:autoSpaceDN/>
              <w:spacing w:before="60" w:after="60" w:line="360" w:lineRule="auto"/>
              <w:jc w:val="both"/>
              <w:rPr>
                <w:rFonts w:ascii="Arial" w:hAnsi="Arial" w:cs="Arial"/>
                <w:b/>
              </w:rPr>
            </w:pPr>
          </w:p>
        </w:tc>
        <w:tc>
          <w:tcPr>
            <w:tcW w:w="1995" w:type="dxa"/>
          </w:tcPr>
          <w:p w14:paraId="03740DD3" w14:textId="77777777" w:rsidR="00184CEB" w:rsidRPr="00AE157E" w:rsidRDefault="00184CEB" w:rsidP="00AE157E">
            <w:pPr>
              <w:autoSpaceDE/>
              <w:autoSpaceDN/>
              <w:spacing w:before="60" w:after="60" w:line="360" w:lineRule="auto"/>
              <w:jc w:val="both"/>
              <w:rPr>
                <w:rFonts w:ascii="Arial" w:hAnsi="Arial" w:cs="Arial"/>
                <w:b/>
              </w:rPr>
            </w:pPr>
          </w:p>
        </w:tc>
        <w:tc>
          <w:tcPr>
            <w:tcW w:w="1396" w:type="dxa"/>
          </w:tcPr>
          <w:p w14:paraId="16430942" w14:textId="77777777" w:rsidR="00184CEB" w:rsidRPr="00AE157E" w:rsidRDefault="00184CEB" w:rsidP="00AE157E">
            <w:pPr>
              <w:autoSpaceDE/>
              <w:autoSpaceDN/>
              <w:spacing w:before="60" w:after="60" w:line="360" w:lineRule="auto"/>
              <w:ind w:left="284"/>
              <w:jc w:val="both"/>
              <w:rPr>
                <w:rFonts w:ascii="Arial" w:hAnsi="Arial" w:cs="Arial"/>
                <w:b/>
              </w:rPr>
            </w:pPr>
          </w:p>
        </w:tc>
      </w:tr>
      <w:tr w:rsidR="00184CEB" w14:paraId="4F90A6CF" w14:textId="77777777" w:rsidTr="006D227A">
        <w:trPr>
          <w:trHeight w:val="810"/>
        </w:trPr>
        <w:tc>
          <w:tcPr>
            <w:tcW w:w="1309" w:type="dxa"/>
          </w:tcPr>
          <w:p w14:paraId="7D6E4F84" w14:textId="77777777" w:rsidR="00184CEB" w:rsidRPr="00AE157E" w:rsidRDefault="00184CEB" w:rsidP="00AE157E">
            <w:pPr>
              <w:autoSpaceDE/>
              <w:autoSpaceDN/>
              <w:spacing w:before="60" w:after="60" w:line="360" w:lineRule="auto"/>
              <w:ind w:left="26"/>
              <w:jc w:val="center"/>
              <w:rPr>
                <w:rFonts w:ascii="Arial" w:hAnsi="Arial" w:cs="Arial"/>
                <w:b/>
              </w:rPr>
            </w:pPr>
          </w:p>
        </w:tc>
        <w:tc>
          <w:tcPr>
            <w:tcW w:w="1525" w:type="dxa"/>
          </w:tcPr>
          <w:p w14:paraId="0BED662E" w14:textId="77777777" w:rsidR="00184CEB" w:rsidRPr="00AE157E" w:rsidRDefault="00184CEB" w:rsidP="00AE157E">
            <w:pPr>
              <w:autoSpaceDE/>
              <w:autoSpaceDN/>
              <w:spacing w:before="60" w:after="60" w:line="360" w:lineRule="auto"/>
              <w:jc w:val="center"/>
              <w:rPr>
                <w:rFonts w:ascii="Arial" w:hAnsi="Arial" w:cs="Arial"/>
                <w:b/>
              </w:rPr>
            </w:pPr>
          </w:p>
        </w:tc>
        <w:tc>
          <w:tcPr>
            <w:tcW w:w="2185" w:type="dxa"/>
          </w:tcPr>
          <w:p w14:paraId="2D75A37E" w14:textId="77777777" w:rsidR="00184CEB" w:rsidRPr="00AE157E" w:rsidRDefault="00184CEB" w:rsidP="00AE157E">
            <w:pPr>
              <w:autoSpaceDE/>
              <w:autoSpaceDN/>
              <w:spacing w:before="60" w:after="60" w:line="360" w:lineRule="auto"/>
              <w:ind w:left="-11"/>
              <w:jc w:val="center"/>
              <w:rPr>
                <w:rFonts w:ascii="Arial" w:hAnsi="Arial" w:cs="Arial"/>
                <w:b/>
              </w:rPr>
            </w:pPr>
          </w:p>
        </w:tc>
        <w:tc>
          <w:tcPr>
            <w:tcW w:w="936" w:type="dxa"/>
          </w:tcPr>
          <w:p w14:paraId="150DD5C5" w14:textId="77777777" w:rsidR="00184CEB" w:rsidRPr="00AE157E" w:rsidRDefault="00184CEB" w:rsidP="00AE157E">
            <w:pPr>
              <w:autoSpaceDE/>
              <w:autoSpaceDN/>
              <w:spacing w:before="60" w:after="60" w:line="360" w:lineRule="auto"/>
              <w:jc w:val="both"/>
              <w:rPr>
                <w:rFonts w:ascii="Arial" w:hAnsi="Arial" w:cs="Arial"/>
                <w:b/>
              </w:rPr>
            </w:pPr>
          </w:p>
        </w:tc>
        <w:tc>
          <w:tcPr>
            <w:tcW w:w="937" w:type="dxa"/>
          </w:tcPr>
          <w:p w14:paraId="4ECE947F" w14:textId="77777777" w:rsidR="00184CEB" w:rsidRPr="00AE157E" w:rsidRDefault="00184CEB" w:rsidP="00AE157E">
            <w:pPr>
              <w:autoSpaceDE/>
              <w:autoSpaceDN/>
              <w:spacing w:before="60" w:after="60" w:line="360" w:lineRule="auto"/>
              <w:jc w:val="both"/>
              <w:rPr>
                <w:rFonts w:ascii="Arial" w:hAnsi="Arial" w:cs="Arial"/>
                <w:b/>
              </w:rPr>
            </w:pPr>
          </w:p>
        </w:tc>
        <w:tc>
          <w:tcPr>
            <w:tcW w:w="1995" w:type="dxa"/>
          </w:tcPr>
          <w:p w14:paraId="6623B33C" w14:textId="77777777" w:rsidR="00184CEB" w:rsidRPr="00AE157E" w:rsidRDefault="00184CEB" w:rsidP="00AE157E">
            <w:pPr>
              <w:autoSpaceDE/>
              <w:autoSpaceDN/>
              <w:spacing w:before="60" w:after="60" w:line="360" w:lineRule="auto"/>
              <w:jc w:val="both"/>
              <w:rPr>
                <w:rFonts w:ascii="Arial" w:hAnsi="Arial" w:cs="Arial"/>
                <w:b/>
              </w:rPr>
            </w:pPr>
          </w:p>
        </w:tc>
        <w:tc>
          <w:tcPr>
            <w:tcW w:w="1396" w:type="dxa"/>
          </w:tcPr>
          <w:p w14:paraId="02A0029B" w14:textId="77777777" w:rsidR="00184CEB" w:rsidRPr="00AE157E" w:rsidRDefault="00184CEB" w:rsidP="00AE157E">
            <w:pPr>
              <w:autoSpaceDE/>
              <w:autoSpaceDN/>
              <w:spacing w:before="60" w:after="60" w:line="360" w:lineRule="auto"/>
              <w:ind w:left="284"/>
              <w:jc w:val="both"/>
              <w:rPr>
                <w:rFonts w:ascii="Arial" w:hAnsi="Arial" w:cs="Arial"/>
                <w:b/>
              </w:rPr>
            </w:pPr>
          </w:p>
        </w:tc>
      </w:tr>
    </w:tbl>
    <w:p w14:paraId="7B5C3D5F" w14:textId="77777777" w:rsidR="00184CEB" w:rsidRPr="00BD7873" w:rsidRDefault="00184CEB" w:rsidP="00184CEB">
      <w:pPr>
        <w:autoSpaceDE/>
        <w:autoSpaceDN/>
        <w:spacing w:line="360" w:lineRule="auto"/>
        <w:ind w:left="709"/>
        <w:contextualSpacing/>
        <w:jc w:val="both"/>
        <w:rPr>
          <w:rFonts w:ascii="Arial" w:hAnsi="Arial" w:cs="Arial"/>
          <w:bC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0"/>
        <w:gridCol w:w="3350"/>
        <w:gridCol w:w="3347"/>
      </w:tblGrid>
      <w:tr w:rsidR="00184CEB" w14:paraId="7652F042" w14:textId="77777777" w:rsidTr="006D227A">
        <w:tc>
          <w:tcPr>
            <w:tcW w:w="10283" w:type="dxa"/>
            <w:gridSpan w:val="3"/>
          </w:tcPr>
          <w:p w14:paraId="1CAB651E" w14:textId="77777777" w:rsidR="00184CEB" w:rsidRPr="00AE157E" w:rsidRDefault="00184CEB" w:rsidP="00AE157E">
            <w:pPr>
              <w:autoSpaceDE/>
              <w:autoSpaceDN/>
              <w:spacing w:before="60" w:after="60"/>
              <w:ind w:left="284"/>
              <w:jc w:val="center"/>
              <w:rPr>
                <w:rFonts w:ascii="Arial" w:hAnsi="Arial" w:cs="Arial"/>
                <w:b/>
              </w:rPr>
            </w:pPr>
            <w:r w:rsidRPr="00AE157E">
              <w:rPr>
                <w:rFonts w:ascii="Arial" w:hAnsi="Arial" w:cs="Arial"/>
                <w:b/>
              </w:rPr>
              <w:lastRenderedPageBreak/>
              <w:t>LIBERA PROFESSIONE</w:t>
            </w:r>
          </w:p>
        </w:tc>
      </w:tr>
      <w:tr w:rsidR="00184CEB" w14:paraId="72BC05EC" w14:textId="77777777" w:rsidTr="006D227A">
        <w:tc>
          <w:tcPr>
            <w:tcW w:w="3428" w:type="dxa"/>
          </w:tcPr>
          <w:p w14:paraId="66D8154D" w14:textId="77777777" w:rsidR="00184CEB" w:rsidRPr="00AE157E" w:rsidRDefault="00184CEB" w:rsidP="00AE157E">
            <w:pPr>
              <w:autoSpaceDE/>
              <w:autoSpaceDN/>
              <w:spacing w:before="60" w:after="60" w:line="360" w:lineRule="auto"/>
              <w:ind w:left="26"/>
              <w:jc w:val="center"/>
              <w:rPr>
                <w:rFonts w:ascii="Arial" w:hAnsi="Arial" w:cs="Arial"/>
                <w:b/>
              </w:rPr>
            </w:pPr>
            <w:r w:rsidRPr="00AE157E">
              <w:rPr>
                <w:rFonts w:ascii="Arial" w:hAnsi="Arial" w:cs="Arial"/>
                <w:b/>
              </w:rPr>
              <w:t>Dal</w:t>
            </w:r>
          </w:p>
          <w:p w14:paraId="0AB61899" w14:textId="77777777" w:rsidR="00184CEB" w:rsidRPr="00AE157E" w:rsidRDefault="00184CEB" w:rsidP="00AE157E">
            <w:pPr>
              <w:autoSpaceDE/>
              <w:autoSpaceDN/>
              <w:spacing w:before="60" w:after="60"/>
              <w:ind w:left="284"/>
              <w:jc w:val="center"/>
              <w:rPr>
                <w:rFonts w:ascii="Arial" w:hAnsi="Arial" w:cs="Arial"/>
                <w:b/>
              </w:rPr>
            </w:pPr>
            <w:r w:rsidRPr="00AE157E">
              <w:rPr>
                <w:rFonts w:ascii="Arial" w:hAnsi="Arial" w:cs="Arial"/>
                <w:b/>
              </w:rPr>
              <w:t>(gg/mm/aa)</w:t>
            </w:r>
          </w:p>
        </w:tc>
        <w:tc>
          <w:tcPr>
            <w:tcW w:w="3427" w:type="dxa"/>
          </w:tcPr>
          <w:p w14:paraId="06DA4F19" w14:textId="77777777" w:rsidR="00184CEB" w:rsidRPr="00AE157E" w:rsidRDefault="00184CEB" w:rsidP="00AE157E">
            <w:pPr>
              <w:autoSpaceDE/>
              <w:autoSpaceDN/>
              <w:spacing w:before="60" w:after="60" w:line="360" w:lineRule="auto"/>
              <w:jc w:val="center"/>
              <w:rPr>
                <w:rFonts w:ascii="Arial" w:hAnsi="Arial" w:cs="Arial"/>
                <w:b/>
              </w:rPr>
            </w:pPr>
            <w:r w:rsidRPr="00AE157E">
              <w:rPr>
                <w:rFonts w:ascii="Arial" w:hAnsi="Arial" w:cs="Arial"/>
                <w:b/>
              </w:rPr>
              <w:t>al</w:t>
            </w:r>
          </w:p>
          <w:p w14:paraId="00191753" w14:textId="77777777" w:rsidR="00184CEB" w:rsidRPr="00AE157E" w:rsidRDefault="00184CEB" w:rsidP="00AE157E">
            <w:pPr>
              <w:autoSpaceDE/>
              <w:autoSpaceDN/>
              <w:spacing w:before="60" w:after="60" w:line="360" w:lineRule="auto"/>
              <w:jc w:val="center"/>
              <w:rPr>
                <w:rFonts w:ascii="Arial" w:hAnsi="Arial" w:cs="Arial"/>
                <w:b/>
              </w:rPr>
            </w:pPr>
            <w:r w:rsidRPr="00AE157E">
              <w:rPr>
                <w:rFonts w:ascii="Arial" w:hAnsi="Arial" w:cs="Arial"/>
                <w:b/>
              </w:rPr>
              <w:t>(gg/mm/aa)</w:t>
            </w:r>
          </w:p>
        </w:tc>
        <w:tc>
          <w:tcPr>
            <w:tcW w:w="3428" w:type="dxa"/>
          </w:tcPr>
          <w:p w14:paraId="5DA08931" w14:textId="77777777" w:rsidR="00184CEB" w:rsidRPr="00AE157E" w:rsidRDefault="00184CEB" w:rsidP="00AE157E">
            <w:pPr>
              <w:autoSpaceDE/>
              <w:autoSpaceDN/>
              <w:spacing w:before="60" w:after="60"/>
              <w:ind w:left="284"/>
              <w:jc w:val="center"/>
              <w:rPr>
                <w:rFonts w:ascii="Arial" w:hAnsi="Arial" w:cs="Arial"/>
                <w:b/>
              </w:rPr>
            </w:pPr>
            <w:r w:rsidRPr="00AE157E">
              <w:rPr>
                <w:rFonts w:ascii="Arial" w:hAnsi="Arial" w:cs="Arial"/>
                <w:b/>
              </w:rPr>
              <w:t>Attività svolta</w:t>
            </w:r>
          </w:p>
        </w:tc>
      </w:tr>
      <w:tr w:rsidR="00184CEB" w14:paraId="12F14AC5" w14:textId="77777777" w:rsidTr="006D227A">
        <w:tc>
          <w:tcPr>
            <w:tcW w:w="3428" w:type="dxa"/>
          </w:tcPr>
          <w:p w14:paraId="323C3681" w14:textId="77777777" w:rsidR="00184CEB" w:rsidRPr="00AE157E" w:rsidRDefault="00184CEB" w:rsidP="00AE157E">
            <w:pPr>
              <w:autoSpaceDE/>
              <w:autoSpaceDN/>
              <w:spacing w:before="60" w:after="60" w:line="360" w:lineRule="auto"/>
              <w:ind w:left="26"/>
              <w:jc w:val="center"/>
              <w:rPr>
                <w:rFonts w:ascii="Arial" w:hAnsi="Arial" w:cs="Arial"/>
                <w:b/>
              </w:rPr>
            </w:pPr>
          </w:p>
        </w:tc>
        <w:tc>
          <w:tcPr>
            <w:tcW w:w="3427" w:type="dxa"/>
          </w:tcPr>
          <w:p w14:paraId="4B03D1CC" w14:textId="77777777" w:rsidR="00184CEB" w:rsidRPr="00AE157E" w:rsidRDefault="00184CEB" w:rsidP="00AE157E">
            <w:pPr>
              <w:autoSpaceDE/>
              <w:autoSpaceDN/>
              <w:spacing w:before="60" w:after="60" w:line="360" w:lineRule="auto"/>
              <w:jc w:val="center"/>
              <w:rPr>
                <w:rFonts w:ascii="Arial" w:hAnsi="Arial" w:cs="Arial"/>
                <w:b/>
              </w:rPr>
            </w:pPr>
          </w:p>
        </w:tc>
        <w:tc>
          <w:tcPr>
            <w:tcW w:w="3428" w:type="dxa"/>
          </w:tcPr>
          <w:p w14:paraId="6C945E44" w14:textId="77777777" w:rsidR="00184CEB" w:rsidRPr="00AE157E" w:rsidRDefault="00184CEB" w:rsidP="00AE157E">
            <w:pPr>
              <w:autoSpaceDE/>
              <w:autoSpaceDN/>
              <w:spacing w:before="60" w:after="60"/>
              <w:ind w:left="284"/>
              <w:jc w:val="center"/>
              <w:rPr>
                <w:rFonts w:ascii="Arial" w:hAnsi="Arial" w:cs="Arial"/>
                <w:b/>
              </w:rPr>
            </w:pPr>
          </w:p>
        </w:tc>
      </w:tr>
      <w:tr w:rsidR="00184CEB" w14:paraId="13D7A09C" w14:textId="77777777" w:rsidTr="006D227A">
        <w:tc>
          <w:tcPr>
            <w:tcW w:w="3428" w:type="dxa"/>
          </w:tcPr>
          <w:p w14:paraId="4DCE28FA" w14:textId="77777777" w:rsidR="00184CEB" w:rsidRPr="00AE157E" w:rsidRDefault="00184CEB" w:rsidP="00AE157E">
            <w:pPr>
              <w:autoSpaceDE/>
              <w:autoSpaceDN/>
              <w:spacing w:before="60" w:after="60" w:line="360" w:lineRule="auto"/>
              <w:ind w:left="26"/>
              <w:jc w:val="center"/>
              <w:rPr>
                <w:rFonts w:ascii="Arial" w:hAnsi="Arial" w:cs="Arial"/>
                <w:b/>
              </w:rPr>
            </w:pPr>
          </w:p>
        </w:tc>
        <w:tc>
          <w:tcPr>
            <w:tcW w:w="3427" w:type="dxa"/>
          </w:tcPr>
          <w:p w14:paraId="7906EE9C" w14:textId="77777777" w:rsidR="00184CEB" w:rsidRPr="00AE157E" w:rsidRDefault="00184CEB" w:rsidP="00AE157E">
            <w:pPr>
              <w:autoSpaceDE/>
              <w:autoSpaceDN/>
              <w:spacing w:before="60" w:after="60" w:line="360" w:lineRule="auto"/>
              <w:jc w:val="center"/>
              <w:rPr>
                <w:rFonts w:ascii="Arial" w:hAnsi="Arial" w:cs="Arial"/>
                <w:b/>
              </w:rPr>
            </w:pPr>
          </w:p>
        </w:tc>
        <w:tc>
          <w:tcPr>
            <w:tcW w:w="3428" w:type="dxa"/>
          </w:tcPr>
          <w:p w14:paraId="19FCD72D" w14:textId="77777777" w:rsidR="00184CEB" w:rsidRPr="00AE157E" w:rsidRDefault="00184CEB" w:rsidP="00AE157E">
            <w:pPr>
              <w:autoSpaceDE/>
              <w:autoSpaceDN/>
              <w:spacing w:before="60" w:after="60"/>
              <w:ind w:left="284"/>
              <w:jc w:val="center"/>
              <w:rPr>
                <w:rFonts w:ascii="Arial" w:hAnsi="Arial" w:cs="Arial"/>
                <w:b/>
              </w:rPr>
            </w:pPr>
          </w:p>
        </w:tc>
      </w:tr>
      <w:tr w:rsidR="00184CEB" w14:paraId="2EB54560" w14:textId="77777777" w:rsidTr="006D227A">
        <w:tc>
          <w:tcPr>
            <w:tcW w:w="3428" w:type="dxa"/>
          </w:tcPr>
          <w:p w14:paraId="52392A2E" w14:textId="77777777" w:rsidR="00184CEB" w:rsidRPr="00AE157E" w:rsidRDefault="00184CEB" w:rsidP="00AE157E">
            <w:pPr>
              <w:autoSpaceDE/>
              <w:autoSpaceDN/>
              <w:spacing w:before="60" w:after="60" w:line="360" w:lineRule="auto"/>
              <w:ind w:left="26"/>
              <w:jc w:val="center"/>
              <w:rPr>
                <w:rFonts w:ascii="Arial" w:hAnsi="Arial" w:cs="Arial"/>
                <w:b/>
              </w:rPr>
            </w:pPr>
          </w:p>
        </w:tc>
        <w:tc>
          <w:tcPr>
            <w:tcW w:w="3427" w:type="dxa"/>
          </w:tcPr>
          <w:p w14:paraId="761418AD" w14:textId="77777777" w:rsidR="00184CEB" w:rsidRPr="00AE157E" w:rsidRDefault="00184CEB" w:rsidP="00AE157E">
            <w:pPr>
              <w:autoSpaceDE/>
              <w:autoSpaceDN/>
              <w:spacing w:before="60" w:after="60" w:line="360" w:lineRule="auto"/>
              <w:jc w:val="center"/>
              <w:rPr>
                <w:rFonts w:ascii="Arial" w:hAnsi="Arial" w:cs="Arial"/>
                <w:b/>
              </w:rPr>
            </w:pPr>
          </w:p>
        </w:tc>
        <w:tc>
          <w:tcPr>
            <w:tcW w:w="3428" w:type="dxa"/>
          </w:tcPr>
          <w:p w14:paraId="7C038940" w14:textId="77777777" w:rsidR="00184CEB" w:rsidRPr="00AE157E" w:rsidRDefault="00184CEB" w:rsidP="00AE157E">
            <w:pPr>
              <w:autoSpaceDE/>
              <w:autoSpaceDN/>
              <w:spacing w:before="60" w:after="60"/>
              <w:ind w:left="284"/>
              <w:jc w:val="center"/>
              <w:rPr>
                <w:rFonts w:ascii="Arial" w:hAnsi="Arial" w:cs="Arial"/>
                <w:b/>
              </w:rPr>
            </w:pPr>
          </w:p>
        </w:tc>
      </w:tr>
    </w:tbl>
    <w:p w14:paraId="7B3347B7" w14:textId="77777777" w:rsidR="007A6CE3" w:rsidRDefault="007A6CE3" w:rsidP="00184CEB">
      <w:pPr>
        <w:pStyle w:val="Paragrafoelenco"/>
        <w:spacing w:line="360" w:lineRule="auto"/>
        <w:ind w:left="644"/>
        <w:jc w:val="both"/>
        <w:rPr>
          <w:rFonts w:ascii="Arial" w:hAnsi="Arial" w:cs="Arial"/>
          <w:bCs/>
        </w:rPr>
      </w:pPr>
    </w:p>
    <w:p w14:paraId="6F919173" w14:textId="6CE8F353" w:rsidR="00C14B7C" w:rsidRPr="00C14B7C" w:rsidRDefault="00C14B7C" w:rsidP="00C14B7C">
      <w:pPr>
        <w:pStyle w:val="Paragrafoelenco"/>
        <w:numPr>
          <w:ilvl w:val="0"/>
          <w:numId w:val="29"/>
        </w:numPr>
        <w:autoSpaceDE/>
        <w:autoSpaceDN/>
        <w:spacing w:line="360" w:lineRule="auto"/>
        <w:contextualSpacing/>
        <w:jc w:val="both"/>
        <w:rPr>
          <w:bCs/>
          <w:sz w:val="22"/>
          <w:szCs w:val="22"/>
        </w:rPr>
      </w:pPr>
      <w:r w:rsidRPr="001422DC">
        <w:rPr>
          <w:bCs/>
          <w:sz w:val="22"/>
          <w:szCs w:val="22"/>
        </w:rPr>
        <w:t xml:space="preserve">di essere in possesso della seguente abilitazione all’esercizio della professione inerente </w:t>
      </w:r>
      <w:proofErr w:type="gramStart"/>
      <w:r w:rsidRPr="001422DC">
        <w:rPr>
          <w:bCs/>
          <w:sz w:val="22"/>
          <w:szCs w:val="22"/>
        </w:rPr>
        <w:t>la</w:t>
      </w:r>
      <w:proofErr w:type="gramEnd"/>
      <w:r w:rsidRPr="001422DC">
        <w:rPr>
          <w:bCs/>
          <w:sz w:val="22"/>
          <w:szCs w:val="22"/>
        </w:rPr>
        <w:t xml:space="preserve"> figura professionale di riferimento: ____________________________________________________________ conseguita presso _____________________________________________ nell’anno__</w:t>
      </w:r>
      <w:r>
        <w:rPr>
          <w:bCs/>
          <w:sz w:val="22"/>
          <w:szCs w:val="22"/>
        </w:rPr>
        <w:t>___</w:t>
      </w:r>
      <w:r w:rsidRPr="001422DC">
        <w:rPr>
          <w:bCs/>
          <w:sz w:val="22"/>
          <w:szCs w:val="22"/>
        </w:rPr>
        <w:t>_____________</w:t>
      </w:r>
      <w:r>
        <w:rPr>
          <w:bCs/>
          <w:sz w:val="22"/>
          <w:szCs w:val="22"/>
        </w:rPr>
        <w:t>_</w:t>
      </w:r>
      <w:r w:rsidRPr="001422DC">
        <w:rPr>
          <w:bCs/>
          <w:sz w:val="22"/>
          <w:szCs w:val="22"/>
        </w:rPr>
        <w:t>;</w:t>
      </w:r>
    </w:p>
    <w:p w14:paraId="7953417F" w14:textId="5F80E9AE" w:rsidR="001422DC" w:rsidRPr="00B44BB5" w:rsidRDefault="00184CEB" w:rsidP="001422DC">
      <w:pPr>
        <w:pStyle w:val="Paragrafoelenco"/>
        <w:numPr>
          <w:ilvl w:val="0"/>
          <w:numId w:val="29"/>
        </w:numPr>
        <w:autoSpaceDE/>
        <w:autoSpaceDN/>
        <w:spacing w:line="360" w:lineRule="auto"/>
        <w:contextualSpacing/>
        <w:jc w:val="both"/>
        <w:rPr>
          <w:bCs/>
          <w:sz w:val="22"/>
          <w:szCs w:val="22"/>
        </w:rPr>
      </w:pPr>
      <w:r w:rsidRPr="006627F3">
        <w:rPr>
          <w:rFonts w:ascii="Arial" w:hAnsi="Arial" w:cs="Arial"/>
          <w:bCs/>
        </w:rPr>
        <w:t></w:t>
      </w:r>
      <w:r>
        <w:rPr>
          <w:rFonts w:ascii="Arial" w:hAnsi="Arial" w:cs="Arial"/>
          <w:bCs/>
        </w:rPr>
        <w:t xml:space="preserve"> </w:t>
      </w:r>
      <w:r w:rsidR="001422DC" w:rsidRPr="00B44BB5">
        <w:rPr>
          <w:bCs/>
          <w:sz w:val="22"/>
          <w:szCs w:val="22"/>
        </w:rPr>
        <w:t>di essere in possesso della patente di guida di categoria B o superiore;</w:t>
      </w:r>
    </w:p>
    <w:p w14:paraId="0A049575" w14:textId="77777777" w:rsidR="005F5F70" w:rsidRPr="005F5F70" w:rsidRDefault="001422DC" w:rsidP="005F5F70">
      <w:pPr>
        <w:pStyle w:val="Paragrafoelenco"/>
        <w:numPr>
          <w:ilvl w:val="0"/>
          <w:numId w:val="29"/>
        </w:numPr>
        <w:autoSpaceDE/>
        <w:autoSpaceDN/>
        <w:spacing w:line="360" w:lineRule="auto"/>
        <w:contextualSpacing/>
        <w:jc w:val="both"/>
        <w:rPr>
          <w:bCs/>
          <w:sz w:val="22"/>
          <w:szCs w:val="22"/>
        </w:rPr>
      </w:pPr>
      <w:r w:rsidRPr="005F5F70">
        <w:rPr>
          <w:bCs/>
          <w:sz w:val="22"/>
          <w:szCs w:val="22"/>
        </w:rPr>
        <w:t></w:t>
      </w:r>
      <w:r w:rsidR="005F5F70" w:rsidRPr="005F5F70">
        <w:rPr>
          <w:bCs/>
          <w:sz w:val="22"/>
          <w:szCs w:val="22"/>
        </w:rPr>
        <w:t xml:space="preserve"> di non essere in quiescenza;</w:t>
      </w:r>
    </w:p>
    <w:p w14:paraId="6CE667C4" w14:textId="77777777" w:rsidR="00184CEB" w:rsidRPr="005F5F70" w:rsidRDefault="00B44BB5" w:rsidP="00D609C6">
      <w:pPr>
        <w:pStyle w:val="Paragrafoelenco"/>
        <w:numPr>
          <w:ilvl w:val="0"/>
          <w:numId w:val="29"/>
        </w:numPr>
        <w:autoSpaceDE/>
        <w:autoSpaceDN/>
        <w:spacing w:line="360" w:lineRule="auto"/>
        <w:contextualSpacing/>
        <w:jc w:val="both"/>
        <w:rPr>
          <w:bCs/>
          <w:sz w:val="22"/>
          <w:szCs w:val="22"/>
        </w:rPr>
      </w:pPr>
      <w:r w:rsidRPr="005F5F70">
        <w:rPr>
          <w:bCs/>
          <w:sz w:val="22"/>
          <w:szCs w:val="22"/>
        </w:rPr>
        <w:t xml:space="preserve"> </w:t>
      </w:r>
      <w:r w:rsidR="00184CEB" w:rsidRPr="005F5F70">
        <w:rPr>
          <w:bCs/>
          <w:sz w:val="22"/>
          <w:szCs w:val="22"/>
        </w:rPr>
        <w:t>di possedere l’idoneità fisica all’impiego in relazione alle mansioni lavorative richieste alla figura professionale messa a concorso</w:t>
      </w:r>
      <w:r w:rsidR="001422DC" w:rsidRPr="005F5F70">
        <w:rPr>
          <w:bCs/>
          <w:sz w:val="22"/>
          <w:szCs w:val="22"/>
        </w:rPr>
        <w:t xml:space="preserve">, e di prendere atto che prima dell’eventuale assunzione sarà sottoposto ad apposita visita medica a cura del medico competente, come previsto dal </w:t>
      </w:r>
      <w:proofErr w:type="spellStart"/>
      <w:r w:rsidR="001422DC" w:rsidRPr="005F5F70">
        <w:rPr>
          <w:bCs/>
          <w:sz w:val="22"/>
          <w:szCs w:val="22"/>
        </w:rPr>
        <w:t>D.Lgs.</w:t>
      </w:r>
      <w:proofErr w:type="spellEnd"/>
      <w:r w:rsidR="001422DC" w:rsidRPr="005F5F70">
        <w:rPr>
          <w:bCs/>
          <w:sz w:val="22"/>
          <w:szCs w:val="22"/>
        </w:rPr>
        <w:t xml:space="preserve"> 81/2008, al fine di constatare l’idoneità alle mansioni specifiche a cui è destinato.</w:t>
      </w:r>
    </w:p>
    <w:p w14:paraId="5E27C83B" w14:textId="77777777" w:rsidR="00B44BB5" w:rsidRPr="00B44BB5" w:rsidRDefault="00B44BB5" w:rsidP="00B44BB5">
      <w:pPr>
        <w:pStyle w:val="Paragrafoelenco"/>
        <w:numPr>
          <w:ilvl w:val="0"/>
          <w:numId w:val="29"/>
        </w:numPr>
        <w:autoSpaceDE/>
        <w:autoSpaceDN/>
        <w:spacing w:line="360" w:lineRule="auto"/>
        <w:contextualSpacing/>
        <w:jc w:val="both"/>
        <w:rPr>
          <w:bCs/>
          <w:sz w:val="22"/>
          <w:szCs w:val="22"/>
        </w:rPr>
      </w:pPr>
      <w:r w:rsidRPr="00B44BB5">
        <w:rPr>
          <w:rFonts w:ascii="Arial" w:hAnsi="Arial" w:cs="Arial"/>
          <w:bCs/>
          <w:sz w:val="22"/>
          <w:szCs w:val="22"/>
        </w:rPr>
        <w:t xml:space="preserve"> </w:t>
      </w:r>
      <w:r w:rsidRPr="00B44BB5">
        <w:rPr>
          <w:bCs/>
          <w:sz w:val="22"/>
          <w:szCs w:val="22"/>
        </w:rPr>
        <w:t>di non prestare/aver mai prestato servizio presso pubbliche amministrazioni</w:t>
      </w:r>
    </w:p>
    <w:p w14:paraId="37396D5B" w14:textId="77777777" w:rsidR="00B44BB5" w:rsidRPr="00B44BB5" w:rsidRDefault="00B44BB5" w:rsidP="00B44BB5">
      <w:pPr>
        <w:autoSpaceDE/>
        <w:autoSpaceDN/>
        <w:spacing w:line="360" w:lineRule="auto"/>
        <w:ind w:left="567" w:hanging="283"/>
        <w:contextualSpacing/>
        <w:jc w:val="both"/>
        <w:rPr>
          <w:bCs/>
        </w:rPr>
      </w:pPr>
      <w:r w:rsidRPr="00B44BB5">
        <w:rPr>
          <w:bCs/>
          <w:sz w:val="22"/>
          <w:szCs w:val="22"/>
        </w:rPr>
        <w:t xml:space="preserve">      </w:t>
      </w:r>
      <w:r w:rsidRPr="00B44BB5">
        <w:rPr>
          <w:bCs/>
          <w:sz w:val="22"/>
          <w:szCs w:val="22"/>
        </w:rPr>
        <w:t> (eventuale) di aver prestato servizio presso le seguenti pubbliche amministrazioni, con le relative cause di risoluzione</w:t>
      </w:r>
      <w:r w:rsidRPr="00B44BB5">
        <w:rPr>
          <w:bCs/>
        </w:rPr>
        <w:t xml:space="preserve"> </w:t>
      </w:r>
      <w:r w:rsidRPr="00B44BB5">
        <w:rPr>
          <w:bCs/>
          <w:sz w:val="22"/>
          <w:szCs w:val="22"/>
        </w:rPr>
        <w:t>del rapporto</w:t>
      </w:r>
      <w:r w:rsidRPr="00B44BB5">
        <w:rPr>
          <w:bCs/>
        </w:rPr>
        <w:t>:</w:t>
      </w:r>
    </w:p>
    <w:p w14:paraId="31250172" w14:textId="77777777" w:rsidR="00B44BB5" w:rsidRPr="00B44BB5" w:rsidRDefault="00B44BB5" w:rsidP="00B44BB5">
      <w:pPr>
        <w:pStyle w:val="Paragrafoelenco"/>
        <w:ind w:left="644"/>
        <w:jc w:val="both"/>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39"/>
        <w:gridCol w:w="2095"/>
        <w:gridCol w:w="941"/>
        <w:gridCol w:w="941"/>
        <w:gridCol w:w="1101"/>
        <w:gridCol w:w="1867"/>
      </w:tblGrid>
      <w:tr w:rsidR="00B44BB5" w:rsidRPr="00B44BB5" w14:paraId="083793B3" w14:textId="77777777" w:rsidTr="006B2A42">
        <w:trPr>
          <w:jc w:val="center"/>
        </w:trPr>
        <w:tc>
          <w:tcPr>
            <w:tcW w:w="2939" w:type="dxa"/>
            <w:vAlign w:val="center"/>
          </w:tcPr>
          <w:p w14:paraId="73B52D88" w14:textId="77777777" w:rsidR="00B44BB5" w:rsidRPr="00B44BB5" w:rsidRDefault="00B44BB5" w:rsidP="006B2A42">
            <w:pPr>
              <w:jc w:val="center"/>
              <w:rPr>
                <w:sz w:val="18"/>
                <w:szCs w:val="18"/>
              </w:rPr>
            </w:pPr>
            <w:r w:rsidRPr="00B44BB5">
              <w:rPr>
                <w:sz w:val="18"/>
                <w:szCs w:val="18"/>
              </w:rPr>
              <w:t>ENTE</w:t>
            </w:r>
          </w:p>
        </w:tc>
        <w:tc>
          <w:tcPr>
            <w:tcW w:w="2095" w:type="dxa"/>
            <w:vAlign w:val="center"/>
          </w:tcPr>
          <w:p w14:paraId="08A0A050" w14:textId="77777777" w:rsidR="00B44BB5" w:rsidRPr="00B44BB5" w:rsidRDefault="00B44BB5" w:rsidP="006B2A42">
            <w:pPr>
              <w:jc w:val="center"/>
              <w:rPr>
                <w:sz w:val="18"/>
                <w:szCs w:val="18"/>
              </w:rPr>
            </w:pPr>
            <w:r w:rsidRPr="00B44BB5">
              <w:rPr>
                <w:sz w:val="18"/>
                <w:szCs w:val="18"/>
              </w:rPr>
              <w:t>FIGURA PROFESSIONALE,</w:t>
            </w:r>
          </w:p>
          <w:p w14:paraId="1532D1BD" w14:textId="77777777" w:rsidR="00B44BB5" w:rsidRPr="00B44BB5" w:rsidRDefault="00B44BB5" w:rsidP="006B2A42">
            <w:pPr>
              <w:jc w:val="center"/>
              <w:rPr>
                <w:sz w:val="18"/>
                <w:szCs w:val="18"/>
              </w:rPr>
            </w:pPr>
            <w:r w:rsidRPr="00B44BB5">
              <w:rPr>
                <w:sz w:val="18"/>
                <w:szCs w:val="18"/>
              </w:rPr>
              <w:t>CATEGORIA E LIVELLO</w:t>
            </w:r>
          </w:p>
        </w:tc>
        <w:tc>
          <w:tcPr>
            <w:tcW w:w="941" w:type="dxa"/>
            <w:vAlign w:val="center"/>
          </w:tcPr>
          <w:p w14:paraId="59A50DBC" w14:textId="77777777" w:rsidR="00B44BB5" w:rsidRPr="00B44BB5" w:rsidRDefault="00B44BB5" w:rsidP="006B2A42">
            <w:pPr>
              <w:jc w:val="center"/>
              <w:rPr>
                <w:sz w:val="18"/>
                <w:szCs w:val="18"/>
              </w:rPr>
            </w:pPr>
            <w:r w:rsidRPr="00B44BB5">
              <w:rPr>
                <w:sz w:val="18"/>
                <w:szCs w:val="18"/>
              </w:rPr>
              <w:t>DATA INIZIO gg/mm/aa</w:t>
            </w:r>
          </w:p>
        </w:tc>
        <w:tc>
          <w:tcPr>
            <w:tcW w:w="941" w:type="dxa"/>
            <w:vAlign w:val="center"/>
          </w:tcPr>
          <w:p w14:paraId="2C0CC97A" w14:textId="77777777" w:rsidR="00B44BB5" w:rsidRPr="00B44BB5" w:rsidRDefault="00B44BB5" w:rsidP="006B2A42">
            <w:pPr>
              <w:pStyle w:val="Default"/>
              <w:spacing w:line="276" w:lineRule="auto"/>
              <w:jc w:val="center"/>
              <w:rPr>
                <w:rFonts w:ascii="Times New Roman" w:hAnsi="Times New Roman" w:cs="Times New Roman"/>
                <w:sz w:val="18"/>
                <w:szCs w:val="18"/>
              </w:rPr>
            </w:pPr>
            <w:r w:rsidRPr="00B44BB5">
              <w:rPr>
                <w:rFonts w:ascii="Times New Roman" w:hAnsi="Times New Roman" w:cs="Times New Roman"/>
                <w:sz w:val="18"/>
                <w:szCs w:val="18"/>
              </w:rPr>
              <w:t>DATA</w:t>
            </w:r>
          </w:p>
          <w:p w14:paraId="019A218B" w14:textId="77777777" w:rsidR="00B44BB5" w:rsidRPr="00B44BB5" w:rsidRDefault="00B44BB5" w:rsidP="006B2A42">
            <w:pPr>
              <w:jc w:val="center"/>
              <w:rPr>
                <w:sz w:val="18"/>
                <w:szCs w:val="18"/>
              </w:rPr>
            </w:pPr>
            <w:r w:rsidRPr="00B44BB5">
              <w:rPr>
                <w:sz w:val="18"/>
                <w:szCs w:val="18"/>
              </w:rPr>
              <w:t>FINE gg/mm/aa</w:t>
            </w:r>
          </w:p>
        </w:tc>
        <w:tc>
          <w:tcPr>
            <w:tcW w:w="1101" w:type="dxa"/>
            <w:vAlign w:val="center"/>
          </w:tcPr>
          <w:p w14:paraId="11058B45" w14:textId="77777777" w:rsidR="00B44BB5" w:rsidRPr="00B44BB5" w:rsidRDefault="00B44BB5" w:rsidP="006B2A42">
            <w:pPr>
              <w:jc w:val="center"/>
              <w:rPr>
                <w:sz w:val="18"/>
                <w:szCs w:val="18"/>
                <w:lang w:val="en-US"/>
              </w:rPr>
            </w:pPr>
            <w:r w:rsidRPr="00B44BB5">
              <w:rPr>
                <w:sz w:val="18"/>
                <w:szCs w:val="18"/>
                <w:lang w:val="en-US"/>
              </w:rPr>
              <w:t>ORARIO (FULL TIME/PART TIME)</w:t>
            </w:r>
          </w:p>
        </w:tc>
        <w:tc>
          <w:tcPr>
            <w:tcW w:w="1867" w:type="dxa"/>
            <w:vAlign w:val="center"/>
          </w:tcPr>
          <w:p w14:paraId="1CBC8B45" w14:textId="77777777" w:rsidR="00B44BB5" w:rsidRPr="00B44BB5" w:rsidRDefault="00B44BB5" w:rsidP="006B2A42">
            <w:pPr>
              <w:jc w:val="center"/>
              <w:rPr>
                <w:sz w:val="18"/>
                <w:szCs w:val="18"/>
              </w:rPr>
            </w:pPr>
            <w:r w:rsidRPr="00B44BB5">
              <w:rPr>
                <w:sz w:val="18"/>
                <w:szCs w:val="18"/>
              </w:rPr>
              <w:t>CAUSA DI RISOLUZIONE DEL RAPPORTO DI LAVORO</w:t>
            </w:r>
          </w:p>
        </w:tc>
      </w:tr>
      <w:tr w:rsidR="00B44BB5" w:rsidRPr="00B44BB5" w14:paraId="31F8FEA4" w14:textId="77777777" w:rsidTr="006B2A42">
        <w:trPr>
          <w:trHeight w:val="423"/>
          <w:jc w:val="center"/>
        </w:trPr>
        <w:tc>
          <w:tcPr>
            <w:tcW w:w="2939" w:type="dxa"/>
          </w:tcPr>
          <w:p w14:paraId="5729E9A5" w14:textId="77777777" w:rsidR="00B44BB5" w:rsidRPr="00B44BB5" w:rsidRDefault="00B44BB5" w:rsidP="006B2A42">
            <w:pPr>
              <w:rPr>
                <w:sz w:val="18"/>
                <w:szCs w:val="18"/>
                <w:highlight w:val="yellow"/>
              </w:rPr>
            </w:pPr>
          </w:p>
          <w:p w14:paraId="7DF53631" w14:textId="77777777" w:rsidR="00B44BB5" w:rsidRPr="00B44BB5" w:rsidRDefault="00B44BB5" w:rsidP="006B2A42">
            <w:pPr>
              <w:rPr>
                <w:sz w:val="18"/>
                <w:szCs w:val="18"/>
                <w:highlight w:val="yellow"/>
              </w:rPr>
            </w:pPr>
          </w:p>
        </w:tc>
        <w:tc>
          <w:tcPr>
            <w:tcW w:w="2095" w:type="dxa"/>
          </w:tcPr>
          <w:p w14:paraId="432CF6D4" w14:textId="77777777" w:rsidR="00B44BB5" w:rsidRPr="00B44BB5" w:rsidRDefault="00B44BB5" w:rsidP="006B2A42">
            <w:pPr>
              <w:rPr>
                <w:sz w:val="18"/>
                <w:szCs w:val="18"/>
                <w:highlight w:val="yellow"/>
              </w:rPr>
            </w:pPr>
          </w:p>
        </w:tc>
        <w:tc>
          <w:tcPr>
            <w:tcW w:w="941" w:type="dxa"/>
          </w:tcPr>
          <w:p w14:paraId="2F05F4C4" w14:textId="77777777" w:rsidR="00B44BB5" w:rsidRPr="00B44BB5" w:rsidRDefault="00B44BB5" w:rsidP="006B2A42">
            <w:pPr>
              <w:rPr>
                <w:sz w:val="18"/>
                <w:szCs w:val="18"/>
                <w:highlight w:val="yellow"/>
              </w:rPr>
            </w:pPr>
          </w:p>
        </w:tc>
        <w:tc>
          <w:tcPr>
            <w:tcW w:w="941" w:type="dxa"/>
          </w:tcPr>
          <w:p w14:paraId="128BBD33" w14:textId="77777777" w:rsidR="00B44BB5" w:rsidRPr="00B44BB5" w:rsidRDefault="00B44BB5" w:rsidP="006B2A42">
            <w:pPr>
              <w:rPr>
                <w:sz w:val="18"/>
                <w:szCs w:val="18"/>
                <w:highlight w:val="yellow"/>
              </w:rPr>
            </w:pPr>
          </w:p>
        </w:tc>
        <w:tc>
          <w:tcPr>
            <w:tcW w:w="1101" w:type="dxa"/>
          </w:tcPr>
          <w:p w14:paraId="15E617A2" w14:textId="77777777" w:rsidR="00B44BB5" w:rsidRPr="00B44BB5" w:rsidRDefault="00B44BB5" w:rsidP="006B2A42">
            <w:pPr>
              <w:rPr>
                <w:sz w:val="18"/>
                <w:szCs w:val="18"/>
                <w:highlight w:val="yellow"/>
              </w:rPr>
            </w:pPr>
          </w:p>
        </w:tc>
        <w:tc>
          <w:tcPr>
            <w:tcW w:w="1867" w:type="dxa"/>
          </w:tcPr>
          <w:p w14:paraId="37256DFB" w14:textId="77777777" w:rsidR="00B44BB5" w:rsidRPr="00B44BB5" w:rsidRDefault="00B44BB5" w:rsidP="006B2A42">
            <w:pPr>
              <w:rPr>
                <w:sz w:val="18"/>
                <w:szCs w:val="18"/>
                <w:highlight w:val="yellow"/>
              </w:rPr>
            </w:pPr>
          </w:p>
        </w:tc>
      </w:tr>
      <w:tr w:rsidR="00B44BB5" w:rsidRPr="00B44BB5" w14:paraId="3918A71A" w14:textId="77777777" w:rsidTr="006B2A42">
        <w:trPr>
          <w:jc w:val="center"/>
        </w:trPr>
        <w:tc>
          <w:tcPr>
            <w:tcW w:w="2939" w:type="dxa"/>
          </w:tcPr>
          <w:p w14:paraId="384DA5DB" w14:textId="77777777" w:rsidR="00B44BB5" w:rsidRPr="00B44BB5" w:rsidRDefault="00B44BB5" w:rsidP="006B2A42">
            <w:pPr>
              <w:rPr>
                <w:sz w:val="18"/>
                <w:szCs w:val="18"/>
                <w:highlight w:val="yellow"/>
              </w:rPr>
            </w:pPr>
          </w:p>
          <w:p w14:paraId="15E098F4" w14:textId="77777777" w:rsidR="00B44BB5" w:rsidRPr="00B44BB5" w:rsidRDefault="00B44BB5" w:rsidP="006B2A42">
            <w:pPr>
              <w:rPr>
                <w:sz w:val="18"/>
                <w:szCs w:val="18"/>
                <w:highlight w:val="yellow"/>
              </w:rPr>
            </w:pPr>
          </w:p>
        </w:tc>
        <w:tc>
          <w:tcPr>
            <w:tcW w:w="2095" w:type="dxa"/>
          </w:tcPr>
          <w:p w14:paraId="64588CAC" w14:textId="77777777" w:rsidR="00B44BB5" w:rsidRPr="00B44BB5" w:rsidRDefault="00B44BB5" w:rsidP="006B2A42">
            <w:pPr>
              <w:rPr>
                <w:sz w:val="18"/>
                <w:szCs w:val="18"/>
                <w:highlight w:val="yellow"/>
              </w:rPr>
            </w:pPr>
          </w:p>
        </w:tc>
        <w:tc>
          <w:tcPr>
            <w:tcW w:w="941" w:type="dxa"/>
          </w:tcPr>
          <w:p w14:paraId="34199FFE" w14:textId="77777777" w:rsidR="00B44BB5" w:rsidRPr="00B44BB5" w:rsidRDefault="00B44BB5" w:rsidP="006B2A42">
            <w:pPr>
              <w:rPr>
                <w:sz w:val="18"/>
                <w:szCs w:val="18"/>
                <w:highlight w:val="yellow"/>
              </w:rPr>
            </w:pPr>
          </w:p>
        </w:tc>
        <w:tc>
          <w:tcPr>
            <w:tcW w:w="941" w:type="dxa"/>
          </w:tcPr>
          <w:p w14:paraId="561B9044" w14:textId="77777777" w:rsidR="00B44BB5" w:rsidRPr="00B44BB5" w:rsidRDefault="00B44BB5" w:rsidP="006B2A42">
            <w:pPr>
              <w:rPr>
                <w:sz w:val="18"/>
                <w:szCs w:val="18"/>
                <w:highlight w:val="yellow"/>
              </w:rPr>
            </w:pPr>
          </w:p>
        </w:tc>
        <w:tc>
          <w:tcPr>
            <w:tcW w:w="1101" w:type="dxa"/>
          </w:tcPr>
          <w:p w14:paraId="7A7A54FF" w14:textId="77777777" w:rsidR="00B44BB5" w:rsidRPr="00B44BB5" w:rsidRDefault="00B44BB5" w:rsidP="006B2A42">
            <w:pPr>
              <w:rPr>
                <w:sz w:val="18"/>
                <w:szCs w:val="18"/>
                <w:highlight w:val="yellow"/>
              </w:rPr>
            </w:pPr>
          </w:p>
        </w:tc>
        <w:tc>
          <w:tcPr>
            <w:tcW w:w="1867" w:type="dxa"/>
          </w:tcPr>
          <w:p w14:paraId="421BA1BD" w14:textId="77777777" w:rsidR="00B44BB5" w:rsidRPr="00B44BB5" w:rsidRDefault="00B44BB5" w:rsidP="006B2A42">
            <w:pPr>
              <w:rPr>
                <w:sz w:val="18"/>
                <w:szCs w:val="18"/>
                <w:highlight w:val="yellow"/>
              </w:rPr>
            </w:pPr>
          </w:p>
        </w:tc>
      </w:tr>
      <w:tr w:rsidR="00B44BB5" w:rsidRPr="00B44BB5" w14:paraId="65BCA4EC" w14:textId="77777777" w:rsidTr="006B2A42">
        <w:trPr>
          <w:jc w:val="center"/>
        </w:trPr>
        <w:tc>
          <w:tcPr>
            <w:tcW w:w="2939" w:type="dxa"/>
          </w:tcPr>
          <w:p w14:paraId="01CF6950" w14:textId="77777777" w:rsidR="00B44BB5" w:rsidRPr="00B44BB5" w:rsidRDefault="00B44BB5" w:rsidP="006B2A42">
            <w:pPr>
              <w:rPr>
                <w:sz w:val="18"/>
                <w:szCs w:val="18"/>
                <w:highlight w:val="yellow"/>
              </w:rPr>
            </w:pPr>
          </w:p>
          <w:p w14:paraId="0D07E5E0" w14:textId="77777777" w:rsidR="00B44BB5" w:rsidRPr="00B44BB5" w:rsidRDefault="00B44BB5" w:rsidP="006B2A42">
            <w:pPr>
              <w:rPr>
                <w:sz w:val="18"/>
                <w:szCs w:val="18"/>
                <w:highlight w:val="yellow"/>
              </w:rPr>
            </w:pPr>
          </w:p>
        </w:tc>
        <w:tc>
          <w:tcPr>
            <w:tcW w:w="2095" w:type="dxa"/>
          </w:tcPr>
          <w:p w14:paraId="030A849E" w14:textId="77777777" w:rsidR="00B44BB5" w:rsidRPr="00B44BB5" w:rsidRDefault="00B44BB5" w:rsidP="006B2A42">
            <w:pPr>
              <w:pStyle w:val="CM15"/>
              <w:widowControl/>
              <w:autoSpaceDE/>
              <w:autoSpaceDN/>
              <w:adjustRightInd/>
              <w:spacing w:line="276" w:lineRule="auto"/>
              <w:rPr>
                <w:rFonts w:ascii="Times New Roman" w:hAnsi="Times New Roman"/>
                <w:sz w:val="18"/>
                <w:szCs w:val="18"/>
                <w:highlight w:val="yellow"/>
              </w:rPr>
            </w:pPr>
          </w:p>
        </w:tc>
        <w:tc>
          <w:tcPr>
            <w:tcW w:w="941" w:type="dxa"/>
          </w:tcPr>
          <w:p w14:paraId="458E5B62" w14:textId="77777777" w:rsidR="00B44BB5" w:rsidRPr="00B44BB5" w:rsidRDefault="00B44BB5" w:rsidP="006B2A42">
            <w:pPr>
              <w:pStyle w:val="CM15"/>
              <w:widowControl/>
              <w:autoSpaceDE/>
              <w:autoSpaceDN/>
              <w:adjustRightInd/>
              <w:spacing w:line="276" w:lineRule="auto"/>
              <w:rPr>
                <w:rFonts w:ascii="Times New Roman" w:hAnsi="Times New Roman"/>
                <w:sz w:val="18"/>
                <w:szCs w:val="18"/>
                <w:highlight w:val="yellow"/>
              </w:rPr>
            </w:pPr>
          </w:p>
        </w:tc>
        <w:tc>
          <w:tcPr>
            <w:tcW w:w="941" w:type="dxa"/>
          </w:tcPr>
          <w:p w14:paraId="01549FD1" w14:textId="77777777" w:rsidR="00B44BB5" w:rsidRPr="00B44BB5" w:rsidRDefault="00B44BB5" w:rsidP="006B2A42">
            <w:pPr>
              <w:rPr>
                <w:sz w:val="18"/>
                <w:szCs w:val="18"/>
                <w:highlight w:val="yellow"/>
              </w:rPr>
            </w:pPr>
          </w:p>
        </w:tc>
        <w:tc>
          <w:tcPr>
            <w:tcW w:w="1101" w:type="dxa"/>
          </w:tcPr>
          <w:p w14:paraId="2683D704" w14:textId="77777777" w:rsidR="00B44BB5" w:rsidRPr="00B44BB5" w:rsidRDefault="00B44BB5" w:rsidP="006B2A42">
            <w:pPr>
              <w:rPr>
                <w:sz w:val="18"/>
                <w:szCs w:val="18"/>
                <w:highlight w:val="yellow"/>
              </w:rPr>
            </w:pPr>
          </w:p>
        </w:tc>
        <w:tc>
          <w:tcPr>
            <w:tcW w:w="1867" w:type="dxa"/>
          </w:tcPr>
          <w:p w14:paraId="2ADC6FE0" w14:textId="77777777" w:rsidR="00B44BB5" w:rsidRPr="00B44BB5" w:rsidRDefault="00B44BB5" w:rsidP="006B2A42">
            <w:pPr>
              <w:rPr>
                <w:sz w:val="18"/>
                <w:szCs w:val="18"/>
                <w:highlight w:val="yellow"/>
              </w:rPr>
            </w:pPr>
          </w:p>
        </w:tc>
      </w:tr>
      <w:tr w:rsidR="00B44BB5" w:rsidRPr="00B44BB5" w14:paraId="136D3854" w14:textId="77777777" w:rsidTr="006B2A42">
        <w:trPr>
          <w:jc w:val="center"/>
        </w:trPr>
        <w:tc>
          <w:tcPr>
            <w:tcW w:w="2939" w:type="dxa"/>
          </w:tcPr>
          <w:p w14:paraId="110FF14E" w14:textId="77777777" w:rsidR="00B44BB5" w:rsidRPr="00B44BB5" w:rsidRDefault="00B44BB5" w:rsidP="006B2A42">
            <w:pPr>
              <w:rPr>
                <w:sz w:val="18"/>
                <w:szCs w:val="18"/>
                <w:highlight w:val="yellow"/>
              </w:rPr>
            </w:pPr>
          </w:p>
          <w:p w14:paraId="2BA8E6FF" w14:textId="77777777" w:rsidR="00B44BB5" w:rsidRPr="00B44BB5" w:rsidRDefault="00B44BB5" w:rsidP="006B2A42">
            <w:pPr>
              <w:rPr>
                <w:sz w:val="18"/>
                <w:szCs w:val="18"/>
                <w:highlight w:val="yellow"/>
              </w:rPr>
            </w:pPr>
          </w:p>
        </w:tc>
        <w:tc>
          <w:tcPr>
            <w:tcW w:w="2095" w:type="dxa"/>
          </w:tcPr>
          <w:p w14:paraId="09B29E2E" w14:textId="77777777" w:rsidR="00B44BB5" w:rsidRPr="00B44BB5" w:rsidRDefault="00B44BB5" w:rsidP="006B2A42">
            <w:pPr>
              <w:rPr>
                <w:sz w:val="18"/>
                <w:szCs w:val="18"/>
                <w:highlight w:val="yellow"/>
              </w:rPr>
            </w:pPr>
          </w:p>
        </w:tc>
        <w:tc>
          <w:tcPr>
            <w:tcW w:w="941" w:type="dxa"/>
          </w:tcPr>
          <w:p w14:paraId="246B0083" w14:textId="77777777" w:rsidR="00B44BB5" w:rsidRPr="00B44BB5" w:rsidRDefault="00B44BB5" w:rsidP="006B2A42">
            <w:pPr>
              <w:rPr>
                <w:sz w:val="18"/>
                <w:szCs w:val="18"/>
                <w:highlight w:val="yellow"/>
              </w:rPr>
            </w:pPr>
          </w:p>
        </w:tc>
        <w:tc>
          <w:tcPr>
            <w:tcW w:w="941" w:type="dxa"/>
          </w:tcPr>
          <w:p w14:paraId="37FF651A" w14:textId="77777777" w:rsidR="00B44BB5" w:rsidRPr="00B44BB5" w:rsidRDefault="00B44BB5" w:rsidP="006B2A42">
            <w:pPr>
              <w:rPr>
                <w:sz w:val="18"/>
                <w:szCs w:val="18"/>
                <w:highlight w:val="yellow"/>
              </w:rPr>
            </w:pPr>
          </w:p>
        </w:tc>
        <w:tc>
          <w:tcPr>
            <w:tcW w:w="1101" w:type="dxa"/>
          </w:tcPr>
          <w:p w14:paraId="5BD6632C" w14:textId="77777777" w:rsidR="00B44BB5" w:rsidRPr="00B44BB5" w:rsidRDefault="00B44BB5" w:rsidP="006B2A42">
            <w:pPr>
              <w:rPr>
                <w:sz w:val="18"/>
                <w:szCs w:val="18"/>
                <w:highlight w:val="yellow"/>
              </w:rPr>
            </w:pPr>
          </w:p>
        </w:tc>
        <w:tc>
          <w:tcPr>
            <w:tcW w:w="1867" w:type="dxa"/>
          </w:tcPr>
          <w:p w14:paraId="4AA768D3" w14:textId="77777777" w:rsidR="00B44BB5" w:rsidRPr="00B44BB5" w:rsidRDefault="00B44BB5" w:rsidP="006B2A42">
            <w:pPr>
              <w:rPr>
                <w:sz w:val="18"/>
                <w:szCs w:val="18"/>
                <w:highlight w:val="yellow"/>
              </w:rPr>
            </w:pPr>
          </w:p>
        </w:tc>
      </w:tr>
      <w:tr w:rsidR="00B44BB5" w:rsidRPr="00B44BB5" w14:paraId="226ACBB5" w14:textId="77777777" w:rsidTr="006B2A42">
        <w:trPr>
          <w:jc w:val="center"/>
        </w:trPr>
        <w:tc>
          <w:tcPr>
            <w:tcW w:w="2939" w:type="dxa"/>
          </w:tcPr>
          <w:p w14:paraId="6016A18A" w14:textId="77777777" w:rsidR="00B44BB5" w:rsidRPr="00B44BB5" w:rsidRDefault="00B44BB5" w:rsidP="006B2A42">
            <w:pPr>
              <w:rPr>
                <w:sz w:val="18"/>
                <w:szCs w:val="18"/>
                <w:highlight w:val="yellow"/>
              </w:rPr>
            </w:pPr>
          </w:p>
          <w:p w14:paraId="5F401FB8" w14:textId="77777777" w:rsidR="00B44BB5" w:rsidRPr="00B44BB5" w:rsidRDefault="00B44BB5" w:rsidP="006B2A42">
            <w:pPr>
              <w:rPr>
                <w:sz w:val="18"/>
                <w:szCs w:val="18"/>
                <w:highlight w:val="yellow"/>
              </w:rPr>
            </w:pPr>
          </w:p>
        </w:tc>
        <w:tc>
          <w:tcPr>
            <w:tcW w:w="2095" w:type="dxa"/>
          </w:tcPr>
          <w:p w14:paraId="3A0DC7F6" w14:textId="77777777" w:rsidR="00B44BB5" w:rsidRPr="00B44BB5" w:rsidRDefault="00B44BB5" w:rsidP="006B2A42">
            <w:pPr>
              <w:rPr>
                <w:sz w:val="18"/>
                <w:szCs w:val="18"/>
                <w:highlight w:val="yellow"/>
              </w:rPr>
            </w:pPr>
          </w:p>
        </w:tc>
        <w:tc>
          <w:tcPr>
            <w:tcW w:w="941" w:type="dxa"/>
          </w:tcPr>
          <w:p w14:paraId="3DBCF458" w14:textId="77777777" w:rsidR="00B44BB5" w:rsidRPr="00B44BB5" w:rsidRDefault="00B44BB5" w:rsidP="006B2A42">
            <w:pPr>
              <w:rPr>
                <w:sz w:val="18"/>
                <w:szCs w:val="18"/>
                <w:highlight w:val="yellow"/>
              </w:rPr>
            </w:pPr>
          </w:p>
        </w:tc>
        <w:tc>
          <w:tcPr>
            <w:tcW w:w="941" w:type="dxa"/>
          </w:tcPr>
          <w:p w14:paraId="14F6B4DB" w14:textId="77777777" w:rsidR="00B44BB5" w:rsidRPr="00B44BB5" w:rsidRDefault="00B44BB5" w:rsidP="006B2A42">
            <w:pPr>
              <w:rPr>
                <w:sz w:val="18"/>
                <w:szCs w:val="18"/>
                <w:highlight w:val="yellow"/>
              </w:rPr>
            </w:pPr>
          </w:p>
        </w:tc>
        <w:tc>
          <w:tcPr>
            <w:tcW w:w="1101" w:type="dxa"/>
          </w:tcPr>
          <w:p w14:paraId="5784E3B7" w14:textId="77777777" w:rsidR="00B44BB5" w:rsidRPr="00B44BB5" w:rsidRDefault="00B44BB5" w:rsidP="006B2A42">
            <w:pPr>
              <w:rPr>
                <w:sz w:val="18"/>
                <w:szCs w:val="18"/>
                <w:highlight w:val="yellow"/>
              </w:rPr>
            </w:pPr>
          </w:p>
        </w:tc>
        <w:tc>
          <w:tcPr>
            <w:tcW w:w="1867" w:type="dxa"/>
          </w:tcPr>
          <w:p w14:paraId="2020B920" w14:textId="77777777" w:rsidR="00B44BB5" w:rsidRPr="00B44BB5" w:rsidRDefault="00B44BB5" w:rsidP="006B2A42">
            <w:pPr>
              <w:rPr>
                <w:sz w:val="18"/>
                <w:szCs w:val="18"/>
                <w:highlight w:val="yellow"/>
              </w:rPr>
            </w:pPr>
          </w:p>
        </w:tc>
      </w:tr>
      <w:tr w:rsidR="00B44BB5" w:rsidRPr="00B44BB5" w14:paraId="5874BB2A" w14:textId="77777777" w:rsidTr="006B2A42">
        <w:trPr>
          <w:jc w:val="center"/>
        </w:trPr>
        <w:tc>
          <w:tcPr>
            <w:tcW w:w="2939" w:type="dxa"/>
          </w:tcPr>
          <w:p w14:paraId="76159260" w14:textId="77777777" w:rsidR="00B44BB5" w:rsidRPr="00B44BB5" w:rsidRDefault="00B44BB5" w:rsidP="006B2A42">
            <w:pPr>
              <w:rPr>
                <w:sz w:val="18"/>
                <w:szCs w:val="18"/>
                <w:highlight w:val="yellow"/>
              </w:rPr>
            </w:pPr>
          </w:p>
          <w:p w14:paraId="349D72D9" w14:textId="77777777" w:rsidR="00B44BB5" w:rsidRPr="00B44BB5" w:rsidRDefault="00B44BB5" w:rsidP="006B2A42">
            <w:pPr>
              <w:rPr>
                <w:sz w:val="18"/>
                <w:szCs w:val="18"/>
                <w:highlight w:val="yellow"/>
              </w:rPr>
            </w:pPr>
          </w:p>
        </w:tc>
        <w:tc>
          <w:tcPr>
            <w:tcW w:w="2095" w:type="dxa"/>
          </w:tcPr>
          <w:p w14:paraId="174BBFFB" w14:textId="77777777" w:rsidR="00B44BB5" w:rsidRPr="00B44BB5" w:rsidRDefault="00B44BB5" w:rsidP="006B2A42">
            <w:pPr>
              <w:rPr>
                <w:sz w:val="18"/>
                <w:szCs w:val="18"/>
                <w:highlight w:val="yellow"/>
              </w:rPr>
            </w:pPr>
          </w:p>
        </w:tc>
        <w:tc>
          <w:tcPr>
            <w:tcW w:w="941" w:type="dxa"/>
          </w:tcPr>
          <w:p w14:paraId="5010CF28" w14:textId="77777777" w:rsidR="00B44BB5" w:rsidRPr="00B44BB5" w:rsidRDefault="00B44BB5" w:rsidP="006B2A42">
            <w:pPr>
              <w:rPr>
                <w:sz w:val="18"/>
                <w:szCs w:val="18"/>
                <w:highlight w:val="yellow"/>
              </w:rPr>
            </w:pPr>
          </w:p>
        </w:tc>
        <w:tc>
          <w:tcPr>
            <w:tcW w:w="941" w:type="dxa"/>
          </w:tcPr>
          <w:p w14:paraId="2FE81C9B" w14:textId="77777777" w:rsidR="00B44BB5" w:rsidRPr="00B44BB5" w:rsidRDefault="00B44BB5" w:rsidP="006B2A42">
            <w:pPr>
              <w:rPr>
                <w:sz w:val="18"/>
                <w:szCs w:val="18"/>
                <w:highlight w:val="yellow"/>
              </w:rPr>
            </w:pPr>
          </w:p>
        </w:tc>
        <w:tc>
          <w:tcPr>
            <w:tcW w:w="1101" w:type="dxa"/>
          </w:tcPr>
          <w:p w14:paraId="769E2F70" w14:textId="77777777" w:rsidR="00B44BB5" w:rsidRPr="00B44BB5" w:rsidRDefault="00B44BB5" w:rsidP="006B2A42">
            <w:pPr>
              <w:rPr>
                <w:sz w:val="18"/>
                <w:szCs w:val="18"/>
                <w:highlight w:val="yellow"/>
              </w:rPr>
            </w:pPr>
          </w:p>
        </w:tc>
        <w:tc>
          <w:tcPr>
            <w:tcW w:w="1867" w:type="dxa"/>
          </w:tcPr>
          <w:p w14:paraId="2D8EC051" w14:textId="77777777" w:rsidR="00B44BB5" w:rsidRPr="00B44BB5" w:rsidRDefault="00B44BB5" w:rsidP="006B2A42">
            <w:pPr>
              <w:rPr>
                <w:sz w:val="18"/>
                <w:szCs w:val="18"/>
                <w:highlight w:val="yellow"/>
              </w:rPr>
            </w:pPr>
          </w:p>
        </w:tc>
      </w:tr>
      <w:tr w:rsidR="00B44BB5" w:rsidRPr="00B44BB5" w14:paraId="6DA4E9B8" w14:textId="77777777" w:rsidTr="006B2A42">
        <w:trPr>
          <w:jc w:val="center"/>
        </w:trPr>
        <w:tc>
          <w:tcPr>
            <w:tcW w:w="2939" w:type="dxa"/>
          </w:tcPr>
          <w:p w14:paraId="113D2F00" w14:textId="77777777" w:rsidR="00B44BB5" w:rsidRPr="00B44BB5" w:rsidRDefault="00B44BB5" w:rsidP="006B2A42">
            <w:pPr>
              <w:rPr>
                <w:sz w:val="18"/>
                <w:szCs w:val="18"/>
                <w:highlight w:val="yellow"/>
              </w:rPr>
            </w:pPr>
          </w:p>
          <w:p w14:paraId="7340C653" w14:textId="77777777" w:rsidR="00B44BB5" w:rsidRPr="00B44BB5" w:rsidRDefault="00B44BB5" w:rsidP="006B2A42">
            <w:pPr>
              <w:rPr>
                <w:sz w:val="18"/>
                <w:szCs w:val="18"/>
                <w:highlight w:val="yellow"/>
              </w:rPr>
            </w:pPr>
          </w:p>
        </w:tc>
        <w:tc>
          <w:tcPr>
            <w:tcW w:w="2095" w:type="dxa"/>
          </w:tcPr>
          <w:p w14:paraId="17054841" w14:textId="77777777" w:rsidR="00B44BB5" w:rsidRPr="00B44BB5" w:rsidRDefault="00B44BB5" w:rsidP="006B2A42">
            <w:pPr>
              <w:rPr>
                <w:sz w:val="18"/>
                <w:szCs w:val="18"/>
                <w:highlight w:val="yellow"/>
              </w:rPr>
            </w:pPr>
          </w:p>
        </w:tc>
        <w:tc>
          <w:tcPr>
            <w:tcW w:w="941" w:type="dxa"/>
          </w:tcPr>
          <w:p w14:paraId="40B1A0E2" w14:textId="77777777" w:rsidR="00B44BB5" w:rsidRPr="00B44BB5" w:rsidRDefault="00B44BB5" w:rsidP="006B2A42">
            <w:pPr>
              <w:rPr>
                <w:sz w:val="18"/>
                <w:szCs w:val="18"/>
                <w:highlight w:val="yellow"/>
              </w:rPr>
            </w:pPr>
          </w:p>
        </w:tc>
        <w:tc>
          <w:tcPr>
            <w:tcW w:w="941" w:type="dxa"/>
          </w:tcPr>
          <w:p w14:paraId="7975CB93" w14:textId="77777777" w:rsidR="00B44BB5" w:rsidRPr="00B44BB5" w:rsidRDefault="00B44BB5" w:rsidP="006B2A42">
            <w:pPr>
              <w:rPr>
                <w:sz w:val="18"/>
                <w:szCs w:val="18"/>
                <w:highlight w:val="yellow"/>
              </w:rPr>
            </w:pPr>
          </w:p>
        </w:tc>
        <w:tc>
          <w:tcPr>
            <w:tcW w:w="1101" w:type="dxa"/>
          </w:tcPr>
          <w:p w14:paraId="370FBF90" w14:textId="77777777" w:rsidR="00B44BB5" w:rsidRPr="00B44BB5" w:rsidRDefault="00B44BB5" w:rsidP="006B2A42">
            <w:pPr>
              <w:rPr>
                <w:sz w:val="18"/>
                <w:szCs w:val="18"/>
                <w:highlight w:val="yellow"/>
              </w:rPr>
            </w:pPr>
          </w:p>
        </w:tc>
        <w:tc>
          <w:tcPr>
            <w:tcW w:w="1867" w:type="dxa"/>
          </w:tcPr>
          <w:p w14:paraId="7234C636" w14:textId="77777777" w:rsidR="00B44BB5" w:rsidRPr="00B44BB5" w:rsidRDefault="00B44BB5" w:rsidP="006B2A42">
            <w:pPr>
              <w:rPr>
                <w:sz w:val="18"/>
                <w:szCs w:val="18"/>
                <w:highlight w:val="yellow"/>
              </w:rPr>
            </w:pPr>
          </w:p>
        </w:tc>
      </w:tr>
    </w:tbl>
    <w:p w14:paraId="6AA72B75" w14:textId="77777777" w:rsidR="00B44BB5" w:rsidRPr="00B44BB5" w:rsidRDefault="00B44BB5" w:rsidP="00B44BB5">
      <w:pPr>
        <w:pStyle w:val="Paragrafoelenco"/>
        <w:ind w:left="644"/>
        <w:jc w:val="both"/>
        <w:rPr>
          <w:b/>
          <w:i/>
        </w:rPr>
      </w:pPr>
    </w:p>
    <w:p w14:paraId="2A3B0BD6" w14:textId="77777777" w:rsidR="00B44BB5" w:rsidRPr="00B44BB5" w:rsidRDefault="00B44BB5" w:rsidP="00B44BB5">
      <w:pPr>
        <w:pStyle w:val="Paragrafoelenco"/>
        <w:ind w:left="644"/>
        <w:jc w:val="both"/>
        <w:rPr>
          <w:bCs/>
          <w:i/>
          <w:sz w:val="18"/>
          <w:szCs w:val="18"/>
        </w:rPr>
      </w:pPr>
      <w:r w:rsidRPr="00B44BB5">
        <w:rPr>
          <w:bCs/>
          <w:i/>
          <w:sz w:val="18"/>
          <w:szCs w:val="18"/>
        </w:rPr>
        <w:t>NB: in caso di ulteriori periodi di servizio, allegare dichiarazione sostitutiva di certificazione</w:t>
      </w:r>
    </w:p>
    <w:p w14:paraId="3641CC89" w14:textId="77777777" w:rsidR="00B44BB5" w:rsidRPr="00B44BB5" w:rsidRDefault="00B44BB5" w:rsidP="00B44BB5">
      <w:pPr>
        <w:pStyle w:val="Paragrafoelenco"/>
        <w:ind w:left="644"/>
        <w:jc w:val="both"/>
        <w:rPr>
          <w:bCs/>
          <w:i/>
          <w:sz w:val="18"/>
          <w:szCs w:val="18"/>
        </w:rPr>
      </w:pPr>
    </w:p>
    <w:p w14:paraId="15507BAA" w14:textId="77777777" w:rsidR="00B44BB5" w:rsidRPr="00AB251A" w:rsidRDefault="007D0315" w:rsidP="00682C14">
      <w:pPr>
        <w:pStyle w:val="Paragrafoelenco"/>
        <w:numPr>
          <w:ilvl w:val="0"/>
          <w:numId w:val="29"/>
        </w:numPr>
        <w:spacing w:line="360" w:lineRule="auto"/>
        <w:rPr>
          <w:bCs/>
          <w:sz w:val="22"/>
          <w:szCs w:val="22"/>
        </w:rPr>
      </w:pPr>
      <w:r w:rsidRPr="00AB251A">
        <w:rPr>
          <w:bCs/>
          <w:sz w:val="22"/>
          <w:szCs w:val="22"/>
        </w:rPr>
        <w:t>(eventuale) di possedere i seguenti titoli di preferenza di cui all’art. 5, comma 4) del D.P.R. 487/94 come revisionato dal DPR 82/2023: ______________________________________________________________</w:t>
      </w:r>
    </w:p>
    <w:p w14:paraId="4BA4DEB5" w14:textId="75704CAF" w:rsidR="007D0315" w:rsidRPr="00AB251A" w:rsidRDefault="007D0315" w:rsidP="007D0315">
      <w:pPr>
        <w:pStyle w:val="Paragrafoelenco"/>
        <w:spacing w:line="360" w:lineRule="auto"/>
        <w:ind w:left="644"/>
        <w:rPr>
          <w:bCs/>
          <w:sz w:val="22"/>
          <w:szCs w:val="22"/>
        </w:rPr>
      </w:pPr>
      <w:r w:rsidRPr="00AB251A">
        <w:rPr>
          <w:bCs/>
          <w:sz w:val="22"/>
          <w:szCs w:val="22"/>
        </w:rPr>
        <w:t>____________________________________________________________________________________________________________________________________________________________________</w:t>
      </w:r>
      <w:r w:rsidR="00456B08">
        <w:rPr>
          <w:bCs/>
          <w:sz w:val="22"/>
          <w:szCs w:val="22"/>
        </w:rPr>
        <w:t>__</w:t>
      </w:r>
      <w:r w:rsidRPr="00AB251A">
        <w:rPr>
          <w:bCs/>
          <w:sz w:val="22"/>
          <w:szCs w:val="22"/>
        </w:rPr>
        <w:t>______</w:t>
      </w:r>
    </w:p>
    <w:p w14:paraId="0F009734" w14:textId="77777777" w:rsidR="00B44BB5" w:rsidRPr="00AB251A" w:rsidRDefault="007D0315" w:rsidP="007D0315">
      <w:pPr>
        <w:pStyle w:val="Paragrafoelenco"/>
        <w:spacing w:line="360" w:lineRule="auto"/>
        <w:ind w:left="644"/>
        <w:rPr>
          <w:bCs/>
          <w:sz w:val="22"/>
          <w:szCs w:val="22"/>
        </w:rPr>
      </w:pPr>
      <w:r w:rsidRPr="00AB251A">
        <w:rPr>
          <w:bCs/>
          <w:sz w:val="22"/>
          <w:szCs w:val="22"/>
        </w:rPr>
        <w:t>come risultante dalla documentazione allegata o che si elenca di seguito: (in caso di figli a carico non va prodotta documentazione ma indicato solo il numero): __________________________________________</w:t>
      </w:r>
    </w:p>
    <w:p w14:paraId="24B56A61" w14:textId="703ABCD3" w:rsidR="007D0315" w:rsidRPr="00AB251A" w:rsidRDefault="007D0315" w:rsidP="007D0315">
      <w:pPr>
        <w:pStyle w:val="Paragrafoelenco"/>
        <w:spacing w:line="360" w:lineRule="auto"/>
        <w:ind w:left="644"/>
        <w:rPr>
          <w:bCs/>
          <w:sz w:val="22"/>
          <w:szCs w:val="22"/>
        </w:rPr>
      </w:pPr>
      <w:r w:rsidRPr="00AB251A">
        <w:rPr>
          <w:bCs/>
          <w:sz w:val="22"/>
          <w:szCs w:val="22"/>
        </w:rPr>
        <w:t>___________________________________________________________________________________</w:t>
      </w:r>
      <w:r w:rsidR="00456B08">
        <w:rPr>
          <w:bCs/>
          <w:sz w:val="22"/>
          <w:szCs w:val="22"/>
        </w:rPr>
        <w:t>_</w:t>
      </w:r>
      <w:r w:rsidRPr="00AB251A">
        <w:rPr>
          <w:bCs/>
          <w:sz w:val="22"/>
          <w:szCs w:val="22"/>
        </w:rPr>
        <w:t>__</w:t>
      </w:r>
    </w:p>
    <w:p w14:paraId="5EBEBF76" w14:textId="17A7409F" w:rsidR="007D0315" w:rsidRPr="00AB251A" w:rsidRDefault="007D0315" w:rsidP="007D0315">
      <w:pPr>
        <w:pStyle w:val="Paragrafoelenco"/>
        <w:spacing w:line="360" w:lineRule="auto"/>
        <w:ind w:left="644"/>
        <w:rPr>
          <w:bCs/>
          <w:sz w:val="22"/>
          <w:szCs w:val="22"/>
        </w:rPr>
      </w:pPr>
      <w:r w:rsidRPr="00AB251A">
        <w:rPr>
          <w:bCs/>
          <w:sz w:val="22"/>
          <w:szCs w:val="22"/>
        </w:rPr>
        <w:lastRenderedPageBreak/>
        <w:t>____________________________________________________________________________________</w:t>
      </w:r>
      <w:r w:rsidR="00456B08">
        <w:rPr>
          <w:bCs/>
          <w:sz w:val="22"/>
          <w:szCs w:val="22"/>
        </w:rPr>
        <w:t>_</w:t>
      </w:r>
      <w:r w:rsidRPr="00AB251A">
        <w:rPr>
          <w:bCs/>
          <w:sz w:val="22"/>
          <w:szCs w:val="22"/>
        </w:rPr>
        <w:t>_</w:t>
      </w:r>
    </w:p>
    <w:p w14:paraId="38AE8877" w14:textId="1ABDA34B" w:rsidR="00A657FD" w:rsidRDefault="00A657FD" w:rsidP="00ED4103">
      <w:pPr>
        <w:pStyle w:val="Paragrafoelenco"/>
        <w:numPr>
          <w:ilvl w:val="0"/>
          <w:numId w:val="29"/>
        </w:numPr>
        <w:autoSpaceDE/>
        <w:autoSpaceDN/>
        <w:spacing w:line="360" w:lineRule="auto"/>
        <w:contextualSpacing/>
        <w:jc w:val="both"/>
        <w:rPr>
          <w:bCs/>
          <w:sz w:val="22"/>
          <w:szCs w:val="22"/>
        </w:rPr>
      </w:pPr>
      <w:r w:rsidRPr="00AB251A">
        <w:rPr>
          <w:bCs/>
          <w:sz w:val="22"/>
          <w:szCs w:val="22"/>
        </w:rPr>
        <w:t xml:space="preserve"> </w:t>
      </w:r>
      <w:r w:rsidR="00126DFE">
        <w:rPr>
          <w:bCs/>
          <w:sz w:val="22"/>
          <w:szCs w:val="22"/>
        </w:rPr>
        <w:t>di avere</w:t>
      </w:r>
      <w:r>
        <w:rPr>
          <w:bCs/>
          <w:sz w:val="22"/>
          <w:szCs w:val="22"/>
        </w:rPr>
        <w:t xml:space="preserve"> diritto alla riserva di posti per aver concluso il servizio civile universale senza demerito __________________________________________________________________________</w:t>
      </w:r>
      <w:r w:rsidR="00126DFE">
        <w:rPr>
          <w:bCs/>
          <w:sz w:val="22"/>
          <w:szCs w:val="22"/>
        </w:rPr>
        <w:t>____________</w:t>
      </w:r>
    </w:p>
    <w:p w14:paraId="1AB60F34" w14:textId="1116026E" w:rsidR="00A657FD" w:rsidRDefault="00A657FD" w:rsidP="00A657FD">
      <w:pPr>
        <w:pStyle w:val="Paragrafoelenco"/>
        <w:autoSpaceDE/>
        <w:autoSpaceDN/>
        <w:spacing w:line="360" w:lineRule="auto"/>
        <w:ind w:left="644"/>
        <w:contextualSpacing/>
        <w:jc w:val="both"/>
        <w:rPr>
          <w:bCs/>
          <w:sz w:val="22"/>
          <w:szCs w:val="22"/>
        </w:rPr>
      </w:pPr>
      <w:r>
        <w:rPr>
          <w:bCs/>
          <w:sz w:val="22"/>
          <w:szCs w:val="22"/>
        </w:rPr>
        <w:t>______________________________________________________________________________________</w:t>
      </w:r>
    </w:p>
    <w:p w14:paraId="55720CCA" w14:textId="77777777" w:rsidR="00ED4103" w:rsidRPr="00AB251A" w:rsidRDefault="00ED4103" w:rsidP="00ED4103">
      <w:pPr>
        <w:pStyle w:val="Paragrafoelenco"/>
        <w:numPr>
          <w:ilvl w:val="0"/>
          <w:numId w:val="29"/>
        </w:numPr>
        <w:autoSpaceDE/>
        <w:autoSpaceDN/>
        <w:spacing w:line="360" w:lineRule="auto"/>
        <w:contextualSpacing/>
        <w:jc w:val="both"/>
        <w:rPr>
          <w:bCs/>
          <w:sz w:val="22"/>
          <w:szCs w:val="22"/>
        </w:rPr>
      </w:pPr>
      <w:r w:rsidRPr="00AB251A">
        <w:rPr>
          <w:bCs/>
          <w:sz w:val="22"/>
          <w:szCs w:val="22"/>
        </w:rPr>
        <w:sym w:font="Arial" w:char="F0A8"/>
      </w:r>
      <w:r w:rsidRPr="00AB251A">
        <w:rPr>
          <w:bCs/>
          <w:sz w:val="22"/>
          <w:szCs w:val="22"/>
        </w:rPr>
        <w:t xml:space="preserve"> di appartenere alla categoria di soggetti di cui all’art. 3 della L.P. 10 settembre 2003, n. 8 o di cui all’art. 3 della Legge 5 febbraio 1992, n. 104 o di soggetti portatori di disturbi specifici di apprendimento (DSA) e di richiedere, per l’espletamento delle prove, ausili in relazione all’handicap o ai disturbi specifici di apprendimento (DSA) e/o tempi aggiuntivi per sostenere le prove d’esame, anche ai sensi dei Decreto 9 novembre 2021, come da allegato certificato rilasciato dalla commissione medica competente per territorio:</w:t>
      </w:r>
    </w:p>
    <w:p w14:paraId="1361857D" w14:textId="77777777" w:rsidR="00ED4103" w:rsidRPr="00AB251A" w:rsidRDefault="00ED4103" w:rsidP="00ED4103">
      <w:pPr>
        <w:pStyle w:val="Paragrafoelenco"/>
        <w:autoSpaceDN/>
        <w:ind w:left="0"/>
        <w:rPr>
          <w:bCs/>
          <w:sz w:val="22"/>
          <w:szCs w:val="22"/>
        </w:rPr>
      </w:pPr>
    </w:p>
    <w:p w14:paraId="1F4AD9AA" w14:textId="4F229629" w:rsidR="00ED4103" w:rsidRPr="00AB251A" w:rsidRDefault="00ED4103" w:rsidP="00ED4103">
      <w:pPr>
        <w:pStyle w:val="Paragrafoelenco"/>
        <w:autoSpaceDN/>
        <w:rPr>
          <w:bCs/>
          <w:sz w:val="22"/>
          <w:szCs w:val="22"/>
        </w:rPr>
      </w:pPr>
      <w:r w:rsidRPr="00AB251A">
        <w:rPr>
          <w:bCs/>
          <w:sz w:val="22"/>
          <w:szCs w:val="22"/>
        </w:rPr>
        <w:t>se si, specificare quali: ________________________________________________________</w:t>
      </w:r>
      <w:r w:rsidR="00456B08">
        <w:rPr>
          <w:bCs/>
          <w:sz w:val="22"/>
          <w:szCs w:val="22"/>
        </w:rPr>
        <w:t>____</w:t>
      </w:r>
      <w:r w:rsidRPr="00AB251A">
        <w:rPr>
          <w:bCs/>
          <w:sz w:val="22"/>
          <w:szCs w:val="22"/>
        </w:rPr>
        <w:t>_______</w:t>
      </w:r>
    </w:p>
    <w:p w14:paraId="158D0CA7" w14:textId="77777777" w:rsidR="00ED4103" w:rsidRPr="00AB251A" w:rsidRDefault="00ED4103" w:rsidP="00ED4103">
      <w:pPr>
        <w:pStyle w:val="Paragrafoelenco"/>
        <w:autoSpaceDN/>
        <w:ind w:left="709"/>
        <w:jc w:val="both"/>
        <w:rPr>
          <w:bCs/>
          <w:i/>
          <w:iCs/>
        </w:rPr>
      </w:pPr>
      <w:r w:rsidRPr="00AB251A">
        <w:rPr>
          <w:bCs/>
        </w:rPr>
        <w:t>(</w:t>
      </w:r>
      <w:r w:rsidRPr="00AB251A">
        <w:rPr>
          <w:bCs/>
          <w:i/>
          <w:iCs/>
        </w:rPr>
        <w:t>allegare - in originale o in copia autenticata - certificazione datata relativa allo specifico handicap rilasciata dalla Commissione medica competente per territorio; per quanto attiene l’indicazione precisa dei tempi aggiuntivi e degli ausili richiesti, allegare un certificato medico - la mancata richiesta al riguardo sarà equiparata alla manifestazione di volontà nel non volerne beneficiare; la richiesta non supportata dalla certificazione non potrà essere accolta)</w:t>
      </w:r>
    </w:p>
    <w:p w14:paraId="5F2B177E" w14:textId="77777777" w:rsidR="00ED4103" w:rsidRPr="00AB251A" w:rsidRDefault="00ED4103" w:rsidP="00ED4103">
      <w:pPr>
        <w:pStyle w:val="Paragrafoelenco"/>
        <w:numPr>
          <w:ilvl w:val="0"/>
          <w:numId w:val="29"/>
        </w:numPr>
        <w:autoSpaceDE/>
        <w:autoSpaceDN/>
        <w:spacing w:line="360" w:lineRule="auto"/>
        <w:contextualSpacing/>
        <w:jc w:val="both"/>
        <w:rPr>
          <w:bCs/>
          <w:sz w:val="22"/>
          <w:szCs w:val="22"/>
        </w:rPr>
      </w:pPr>
      <w:r w:rsidRPr="00AB251A">
        <w:rPr>
          <w:bCs/>
          <w:sz w:val="22"/>
          <w:szCs w:val="22"/>
        </w:rPr>
        <w:t xml:space="preserve"> (eventuale - barrare la casella solo se ricorre il caso)</w:t>
      </w:r>
    </w:p>
    <w:p w14:paraId="133118CA" w14:textId="77777777" w:rsidR="00ED4103" w:rsidRPr="00AB251A" w:rsidRDefault="00ED4103" w:rsidP="000E07A6">
      <w:pPr>
        <w:pStyle w:val="Paragrafoelenco"/>
        <w:autoSpaceDN/>
        <w:spacing w:line="360" w:lineRule="auto"/>
        <w:ind w:left="709"/>
        <w:rPr>
          <w:bCs/>
          <w:sz w:val="22"/>
          <w:szCs w:val="22"/>
        </w:rPr>
      </w:pPr>
      <w:r w:rsidRPr="00AB251A">
        <w:rPr>
          <w:bCs/>
          <w:sz w:val="22"/>
          <w:szCs w:val="22"/>
        </w:rPr>
        <w:sym w:font="Arial" w:char="F0A8"/>
      </w:r>
      <w:r w:rsidRPr="00AB251A">
        <w:rPr>
          <w:bCs/>
          <w:sz w:val="22"/>
          <w:szCs w:val="22"/>
        </w:rPr>
        <w:t xml:space="preserve"> di richiedere, in quanto affetto da invalidità uguale o superiore all’80%, l’esonero dall’eventuale prova preselettiva ai sensi dell’art. 20, comma 2 bis della L. 104/1992 e s.m.;</w:t>
      </w:r>
    </w:p>
    <w:p w14:paraId="5D90B2F4" w14:textId="77777777" w:rsidR="00ED4103" w:rsidRPr="00AB251A" w:rsidRDefault="00ED4103" w:rsidP="00ED4103">
      <w:pPr>
        <w:pStyle w:val="Paragrafoelenco"/>
        <w:numPr>
          <w:ilvl w:val="0"/>
          <w:numId w:val="29"/>
        </w:numPr>
        <w:autoSpaceDE/>
        <w:autoSpaceDN/>
        <w:spacing w:line="360" w:lineRule="auto"/>
        <w:contextualSpacing/>
        <w:jc w:val="both"/>
        <w:rPr>
          <w:bCs/>
          <w:sz w:val="22"/>
          <w:szCs w:val="22"/>
        </w:rPr>
      </w:pPr>
      <w:r w:rsidRPr="00AB251A">
        <w:rPr>
          <w:bCs/>
          <w:sz w:val="22"/>
          <w:szCs w:val="22"/>
        </w:rPr>
        <w:t>(eventuale - barrare la casella solo se ricorre il caso)</w:t>
      </w:r>
    </w:p>
    <w:p w14:paraId="132E35FA" w14:textId="77777777" w:rsidR="00ED4103" w:rsidRPr="00AB251A" w:rsidRDefault="00ED4103" w:rsidP="000E07A6">
      <w:pPr>
        <w:pStyle w:val="Paragrafoelenco"/>
        <w:autoSpaceDN/>
        <w:spacing w:line="360" w:lineRule="auto"/>
        <w:ind w:left="709"/>
        <w:jc w:val="both"/>
        <w:rPr>
          <w:bCs/>
          <w:sz w:val="22"/>
          <w:szCs w:val="22"/>
        </w:rPr>
      </w:pPr>
      <w:r w:rsidRPr="00AB251A">
        <w:rPr>
          <w:bCs/>
          <w:sz w:val="22"/>
          <w:szCs w:val="22"/>
        </w:rPr>
        <w:sym w:font="Arial" w:char="F0A8"/>
      </w:r>
      <w:r w:rsidRPr="00AB251A">
        <w:rPr>
          <w:bCs/>
          <w:sz w:val="22"/>
          <w:szCs w:val="22"/>
        </w:rPr>
        <w:t xml:space="preserve"> di richiedere, in quanto candidato portatore di disturbi specifici di apprendimento (DSA), di sostituire l’eventuale preselezione e/o la prova scritta con un colloquio orale di analogo contenuto disciplinare ai sensi dell’art. 3, comma 4 bis del D.L. 80/2021, convertito con modificazioni dalla L. 113/2021;</w:t>
      </w:r>
    </w:p>
    <w:p w14:paraId="6ED96A8B" w14:textId="77777777" w:rsidR="00ED4103" w:rsidRPr="00AB251A" w:rsidRDefault="00ED4103" w:rsidP="000E07A6">
      <w:pPr>
        <w:pStyle w:val="Paragrafoelenco"/>
        <w:autoSpaceDN/>
        <w:spacing w:line="360" w:lineRule="auto"/>
        <w:ind w:left="709"/>
        <w:jc w:val="both"/>
        <w:rPr>
          <w:bCs/>
          <w:sz w:val="22"/>
          <w:szCs w:val="22"/>
        </w:rPr>
      </w:pPr>
      <w:r w:rsidRPr="00AB251A">
        <w:rPr>
          <w:bCs/>
          <w:sz w:val="22"/>
          <w:szCs w:val="22"/>
        </w:rPr>
        <w:t xml:space="preserve">(allegare documentazione come da precedente punto </w:t>
      </w:r>
      <w:r w:rsidR="000E07A6">
        <w:rPr>
          <w:bCs/>
          <w:sz w:val="22"/>
          <w:szCs w:val="22"/>
        </w:rPr>
        <w:t>1</w:t>
      </w:r>
      <w:r w:rsidRPr="00AB251A">
        <w:rPr>
          <w:bCs/>
          <w:sz w:val="22"/>
          <w:szCs w:val="22"/>
        </w:rPr>
        <w:t>7. che attesti una grave disgrafia e disortografia)</w:t>
      </w:r>
    </w:p>
    <w:p w14:paraId="25D95594" w14:textId="77777777" w:rsidR="009F1348" w:rsidRPr="009F1348" w:rsidRDefault="009F1348" w:rsidP="009F1348">
      <w:pPr>
        <w:pStyle w:val="Paragrafoelenco"/>
        <w:numPr>
          <w:ilvl w:val="0"/>
          <w:numId w:val="29"/>
        </w:numPr>
        <w:autoSpaceDE/>
        <w:autoSpaceDN/>
        <w:spacing w:line="360" w:lineRule="auto"/>
        <w:contextualSpacing/>
        <w:jc w:val="both"/>
        <w:rPr>
          <w:bCs/>
          <w:sz w:val="22"/>
          <w:szCs w:val="22"/>
        </w:rPr>
      </w:pPr>
      <w:r w:rsidRPr="009F1348">
        <w:rPr>
          <w:bCs/>
          <w:sz w:val="22"/>
          <w:szCs w:val="22"/>
        </w:rPr>
        <w:t> di accettare incondizionatamente, avendone presa visione, le norme contenute nel bando di concorso pubblico, ivi comprese le modalità di comunicazione ai candidati relativamente ad ammissioni, svolgimento prova orale, esclusioni e graduatoria finale.</w:t>
      </w:r>
    </w:p>
    <w:p w14:paraId="1DB4C4A4" w14:textId="77777777" w:rsidR="009F1348" w:rsidRPr="009F1348" w:rsidRDefault="009F1348" w:rsidP="009F1348">
      <w:pPr>
        <w:pStyle w:val="Paragrafoelenco"/>
        <w:numPr>
          <w:ilvl w:val="0"/>
          <w:numId w:val="29"/>
        </w:numPr>
        <w:autoSpaceDE/>
        <w:autoSpaceDN/>
        <w:spacing w:line="360" w:lineRule="auto"/>
        <w:contextualSpacing/>
        <w:jc w:val="both"/>
        <w:rPr>
          <w:bCs/>
          <w:sz w:val="22"/>
          <w:szCs w:val="22"/>
        </w:rPr>
      </w:pPr>
      <w:r w:rsidRPr="009F1348">
        <w:rPr>
          <w:bCs/>
          <w:sz w:val="22"/>
          <w:szCs w:val="22"/>
        </w:rPr>
        <w:t xml:space="preserve"> di </w:t>
      </w:r>
      <w:r w:rsidRPr="009F1348">
        <w:rPr>
          <w:color w:val="000000"/>
          <w:sz w:val="22"/>
          <w:szCs w:val="22"/>
        </w:rPr>
        <w:t xml:space="preserve">prendere atto che il diario dell'eventuale preselezione e delle prove scritte verranno pubblicati tramite appositi Avvisi che saranno pubblicati all’albo pretorio telematico e sul sito internet comunale all’indirizzo </w:t>
      </w:r>
      <w:hyperlink r:id="rId7" w:history="1">
        <w:r w:rsidRPr="009F1348">
          <w:rPr>
            <w:rStyle w:val="Collegamentoipertestuale"/>
            <w:sz w:val="22"/>
            <w:szCs w:val="22"/>
          </w:rPr>
          <w:t>www.comune.castel-ivano.tn.it</w:t>
        </w:r>
      </w:hyperlink>
      <w:r w:rsidRPr="009F1348">
        <w:rPr>
          <w:color w:val="000000"/>
          <w:sz w:val="22"/>
          <w:szCs w:val="22"/>
        </w:rPr>
        <w:t xml:space="preserve"> alla sezione “Amministrazione Trasparente – Bandi di concorso – Concorsi e selezioni in fase di svolgimento”, e che tali forme di pubblicità hanno valore di notifica a tutti gli effetti senza ulteriori avvisi circa lo svolgimento delle prove stesse</w:t>
      </w:r>
      <w:r w:rsidRPr="009F1348">
        <w:rPr>
          <w:bCs/>
          <w:sz w:val="22"/>
          <w:szCs w:val="22"/>
        </w:rPr>
        <w:t>;</w:t>
      </w:r>
    </w:p>
    <w:p w14:paraId="3AE8920F" w14:textId="77777777" w:rsidR="00184CEB" w:rsidRPr="009F1348" w:rsidRDefault="00184CEB" w:rsidP="00184CEB">
      <w:pPr>
        <w:pStyle w:val="Paragrafoelenco"/>
        <w:numPr>
          <w:ilvl w:val="0"/>
          <w:numId w:val="29"/>
        </w:numPr>
        <w:autoSpaceDE/>
        <w:autoSpaceDN/>
        <w:spacing w:line="360" w:lineRule="auto"/>
        <w:contextualSpacing/>
        <w:jc w:val="both"/>
        <w:rPr>
          <w:bCs/>
          <w:sz w:val="22"/>
          <w:szCs w:val="22"/>
        </w:rPr>
      </w:pPr>
      <w:r w:rsidRPr="009F1348">
        <w:rPr>
          <w:bCs/>
          <w:sz w:val="22"/>
          <w:szCs w:val="22"/>
        </w:rPr>
        <w:t> di prestare il consenso al trattamento dei dati personali ai sensi del Regolamento UE 2016/679</w:t>
      </w:r>
      <w:r w:rsidR="00CB37DD" w:rsidRPr="009F1348">
        <w:rPr>
          <w:bCs/>
          <w:sz w:val="22"/>
          <w:szCs w:val="22"/>
        </w:rPr>
        <w:t xml:space="preserve"> relativo alla protezione delle persone fisiche</w:t>
      </w:r>
      <w:r w:rsidRPr="009F1348">
        <w:rPr>
          <w:bCs/>
          <w:sz w:val="22"/>
          <w:szCs w:val="22"/>
        </w:rPr>
        <w:t>;</w:t>
      </w:r>
    </w:p>
    <w:p w14:paraId="0738120F" w14:textId="77777777" w:rsidR="009F1348" w:rsidRPr="009F1348" w:rsidRDefault="001D00D0" w:rsidP="00184CEB">
      <w:pPr>
        <w:pStyle w:val="Paragrafoelenco"/>
        <w:numPr>
          <w:ilvl w:val="0"/>
          <w:numId w:val="29"/>
        </w:numPr>
        <w:autoSpaceDE/>
        <w:autoSpaceDN/>
        <w:spacing w:line="360" w:lineRule="auto"/>
        <w:contextualSpacing/>
        <w:jc w:val="both"/>
        <w:rPr>
          <w:bCs/>
          <w:sz w:val="22"/>
          <w:szCs w:val="22"/>
        </w:rPr>
      </w:pPr>
      <w:r w:rsidRPr="009F1348">
        <w:rPr>
          <w:bCs/>
          <w:sz w:val="22"/>
          <w:szCs w:val="22"/>
        </w:rPr>
        <w:t xml:space="preserve"> di prestare </w:t>
      </w:r>
    </w:p>
    <w:p w14:paraId="0D197D4E" w14:textId="77777777" w:rsidR="009F1348" w:rsidRPr="009F1348" w:rsidRDefault="009F1348" w:rsidP="009F1348">
      <w:pPr>
        <w:pStyle w:val="Paragrafoelenco"/>
        <w:autoSpaceDE/>
        <w:autoSpaceDN/>
        <w:spacing w:line="360" w:lineRule="auto"/>
        <w:ind w:left="644"/>
        <w:contextualSpacing/>
        <w:jc w:val="both"/>
        <w:rPr>
          <w:bCs/>
          <w:sz w:val="22"/>
          <w:szCs w:val="22"/>
        </w:rPr>
      </w:pPr>
      <w:r w:rsidRPr="009F1348">
        <w:rPr>
          <w:bCs/>
          <w:sz w:val="22"/>
          <w:szCs w:val="22"/>
        </w:rPr>
        <w:t xml:space="preserve">ovvero </w:t>
      </w:r>
    </w:p>
    <w:p w14:paraId="25E8C120" w14:textId="77777777" w:rsidR="001D00D0" w:rsidRPr="009F1348" w:rsidRDefault="009F1348" w:rsidP="009F1348">
      <w:pPr>
        <w:pStyle w:val="Paragrafoelenco"/>
        <w:autoSpaceDE/>
        <w:autoSpaceDN/>
        <w:spacing w:line="360" w:lineRule="auto"/>
        <w:ind w:left="644"/>
        <w:contextualSpacing/>
        <w:jc w:val="both"/>
        <w:rPr>
          <w:bCs/>
          <w:sz w:val="22"/>
          <w:szCs w:val="22"/>
        </w:rPr>
      </w:pPr>
      <w:r w:rsidRPr="009F1348">
        <w:rPr>
          <w:bCs/>
          <w:sz w:val="22"/>
          <w:szCs w:val="22"/>
        </w:rPr>
        <w:t xml:space="preserve"> di non prestare </w:t>
      </w:r>
      <w:r w:rsidR="001D00D0" w:rsidRPr="009F1348">
        <w:rPr>
          <w:bCs/>
          <w:sz w:val="22"/>
          <w:szCs w:val="22"/>
        </w:rPr>
        <w:t>consenso affinché il proprio nominativo, qualora inserito nella graduatoria finale, venga comunicato ad altre pubbliche amministrazioni che ne facciano richiesta per assunzioni a tempo determinato e indeterminato.</w:t>
      </w:r>
    </w:p>
    <w:p w14:paraId="6D45AD68" w14:textId="77777777" w:rsidR="003E5FCB" w:rsidRPr="009F1348" w:rsidRDefault="003E5FCB" w:rsidP="00184CEB">
      <w:pPr>
        <w:pStyle w:val="Paragrafoelenco"/>
        <w:numPr>
          <w:ilvl w:val="0"/>
          <w:numId w:val="29"/>
        </w:numPr>
        <w:autoSpaceDE/>
        <w:autoSpaceDN/>
        <w:spacing w:line="360" w:lineRule="auto"/>
        <w:contextualSpacing/>
        <w:jc w:val="both"/>
        <w:rPr>
          <w:bCs/>
          <w:sz w:val="22"/>
          <w:szCs w:val="22"/>
        </w:rPr>
      </w:pPr>
      <w:r w:rsidRPr="009F1348">
        <w:rPr>
          <w:bCs/>
          <w:sz w:val="22"/>
          <w:szCs w:val="22"/>
        </w:rPr>
        <w:sym w:font="Symbol" w:char="F09F"/>
      </w:r>
      <w:r w:rsidRPr="009F1348">
        <w:rPr>
          <w:bCs/>
          <w:sz w:val="22"/>
          <w:szCs w:val="22"/>
        </w:rPr>
        <w:t xml:space="preserve"> dichiara di aver versato la tassa di iscrizione di € 10,00 di cui allega quietanza.</w:t>
      </w:r>
    </w:p>
    <w:p w14:paraId="251A653F" w14:textId="77777777" w:rsidR="00184CEB" w:rsidRPr="00373689" w:rsidRDefault="00184CEB" w:rsidP="00184CEB">
      <w:pPr>
        <w:pStyle w:val="Paragrafoelenco"/>
        <w:ind w:left="0"/>
        <w:jc w:val="both"/>
        <w:rPr>
          <w:rFonts w:ascii="Arial" w:hAnsi="Arial" w:cs="Arial"/>
          <w:bCs/>
        </w:rPr>
      </w:pPr>
    </w:p>
    <w:p w14:paraId="00AADC1C" w14:textId="77777777" w:rsidR="00184CEB" w:rsidRPr="005F5F70" w:rsidRDefault="00184CEB" w:rsidP="00184CEB">
      <w:pPr>
        <w:adjustRightInd w:val="0"/>
        <w:jc w:val="both"/>
        <w:rPr>
          <w:i/>
          <w:sz w:val="22"/>
          <w:szCs w:val="22"/>
        </w:rPr>
      </w:pPr>
      <w:r w:rsidRPr="005F5F70">
        <w:rPr>
          <w:i/>
          <w:sz w:val="22"/>
          <w:szCs w:val="22"/>
        </w:rPr>
        <w:t xml:space="preserve">Con riferimento alla normativa sulla privacy, il/la sottoscritto/a dichiara di essere a conoscenza che ai sensi degli artt. 13 e 14 del Regolamento UE 2016/679 e del </w:t>
      </w:r>
      <w:proofErr w:type="spellStart"/>
      <w:r w:rsidRPr="005F5F70">
        <w:rPr>
          <w:i/>
          <w:sz w:val="22"/>
          <w:szCs w:val="22"/>
        </w:rPr>
        <w:t>D.Lgs.</w:t>
      </w:r>
      <w:proofErr w:type="spellEnd"/>
      <w:r w:rsidRPr="005F5F70">
        <w:rPr>
          <w:i/>
          <w:sz w:val="22"/>
          <w:szCs w:val="22"/>
        </w:rPr>
        <w:t xml:space="preserve"> n. 196/2003 e seguenti modificazioni, i dati personali sono </w:t>
      </w:r>
      <w:r w:rsidRPr="005F5F70">
        <w:rPr>
          <w:i/>
          <w:sz w:val="22"/>
          <w:szCs w:val="22"/>
        </w:rPr>
        <w:lastRenderedPageBreak/>
        <w:t>raccolti dal Servizio Segreteria per lo svolgimento della pubblica selezione in esecuzione di una funzione di interesse pubblico. I dati sono oggetto di comunicazione e diffusione ai sensi di legge.</w:t>
      </w:r>
    </w:p>
    <w:p w14:paraId="35CAD6D2" w14:textId="77777777" w:rsidR="00184CEB" w:rsidRPr="005F5F70" w:rsidRDefault="00184CEB" w:rsidP="00184CEB">
      <w:pPr>
        <w:adjustRightInd w:val="0"/>
        <w:jc w:val="both"/>
        <w:rPr>
          <w:i/>
          <w:sz w:val="22"/>
          <w:szCs w:val="22"/>
        </w:rPr>
      </w:pPr>
      <w:r w:rsidRPr="005F5F70">
        <w:rPr>
          <w:i/>
          <w:sz w:val="22"/>
          <w:szCs w:val="22"/>
        </w:rPr>
        <w:t xml:space="preserve">Titolare del trattamento è il Comune di </w:t>
      </w:r>
      <w:r w:rsidR="005644DA" w:rsidRPr="005F5F70">
        <w:rPr>
          <w:i/>
          <w:sz w:val="22"/>
          <w:szCs w:val="22"/>
        </w:rPr>
        <w:t>Castel Ivano.</w:t>
      </w:r>
    </w:p>
    <w:p w14:paraId="419FF60E" w14:textId="77777777" w:rsidR="00184CEB" w:rsidRPr="005F5F70" w:rsidRDefault="00184CEB" w:rsidP="00184CEB">
      <w:pPr>
        <w:adjustRightInd w:val="0"/>
        <w:jc w:val="both"/>
        <w:rPr>
          <w:i/>
          <w:sz w:val="22"/>
          <w:szCs w:val="22"/>
        </w:rPr>
      </w:pPr>
      <w:r w:rsidRPr="005F5F70">
        <w:rPr>
          <w:i/>
          <w:sz w:val="22"/>
          <w:szCs w:val="22"/>
        </w:rPr>
        <w:t>Responsabile della Protezione dei Dati è il Consorzio dei Comuni Trentini, con sede a Trento in via Torre Verde, 23 (e-mail servizioRPD@comunitrentini.it, sito internet www.comunitrentini.it).</w:t>
      </w:r>
    </w:p>
    <w:p w14:paraId="30AF4C21" w14:textId="77777777" w:rsidR="00184CEB" w:rsidRPr="005F5F70" w:rsidRDefault="00184CEB" w:rsidP="00184CEB">
      <w:pPr>
        <w:adjustRightInd w:val="0"/>
        <w:jc w:val="both"/>
        <w:rPr>
          <w:i/>
          <w:sz w:val="22"/>
          <w:szCs w:val="22"/>
        </w:rPr>
      </w:pPr>
      <w:r w:rsidRPr="005F5F70">
        <w:rPr>
          <w:i/>
          <w:sz w:val="22"/>
          <w:szCs w:val="22"/>
        </w:rPr>
        <w:t xml:space="preserve">L’interessato può esercitare il diritto di accesso e gli altri diritti di cui agli artt. 15 e seguenti del Regolamento UE 2016/679 e del </w:t>
      </w:r>
      <w:proofErr w:type="spellStart"/>
      <w:r w:rsidRPr="005F5F70">
        <w:rPr>
          <w:i/>
          <w:sz w:val="22"/>
          <w:szCs w:val="22"/>
        </w:rPr>
        <w:t>D.Lgs.</w:t>
      </w:r>
      <w:proofErr w:type="spellEnd"/>
      <w:r w:rsidRPr="005F5F70">
        <w:rPr>
          <w:i/>
          <w:sz w:val="22"/>
          <w:szCs w:val="22"/>
        </w:rPr>
        <w:t xml:space="preserve"> n. 196/2003.</w:t>
      </w:r>
    </w:p>
    <w:p w14:paraId="50086E0C" w14:textId="77777777" w:rsidR="00184CEB" w:rsidRPr="005F5F70" w:rsidRDefault="00184CEB" w:rsidP="00184CEB">
      <w:pPr>
        <w:adjustRightInd w:val="0"/>
        <w:jc w:val="both"/>
        <w:rPr>
          <w:sz w:val="22"/>
          <w:szCs w:val="22"/>
        </w:rPr>
      </w:pPr>
      <w:r w:rsidRPr="005F5F70">
        <w:rPr>
          <w:i/>
          <w:sz w:val="22"/>
          <w:szCs w:val="22"/>
        </w:rPr>
        <w:t xml:space="preserve">L’informativa completa ai sensi degli artt. 13 e 14 del Regolamento UE 2016/679 e del </w:t>
      </w:r>
      <w:proofErr w:type="spellStart"/>
      <w:r w:rsidRPr="005F5F70">
        <w:rPr>
          <w:i/>
          <w:sz w:val="22"/>
          <w:szCs w:val="22"/>
        </w:rPr>
        <w:t>D.Lgs.</w:t>
      </w:r>
      <w:proofErr w:type="spellEnd"/>
      <w:r w:rsidRPr="005F5F70">
        <w:rPr>
          <w:i/>
          <w:sz w:val="22"/>
          <w:szCs w:val="22"/>
        </w:rPr>
        <w:t xml:space="preserve"> n. 196/2003, è consultabile sul sito web istituzionale.</w:t>
      </w:r>
    </w:p>
    <w:p w14:paraId="6E7296F3" w14:textId="77777777" w:rsidR="00184CEB" w:rsidRPr="005F5F70" w:rsidRDefault="00184CEB" w:rsidP="00184CEB">
      <w:pPr>
        <w:pStyle w:val="Paragrafoelenco"/>
        <w:ind w:left="0"/>
        <w:jc w:val="both"/>
        <w:rPr>
          <w:bCs/>
          <w:sz w:val="22"/>
          <w:szCs w:val="22"/>
        </w:rPr>
      </w:pPr>
    </w:p>
    <w:p w14:paraId="3D15EB41" w14:textId="77777777" w:rsidR="00184CEB" w:rsidRPr="005F5F70" w:rsidRDefault="00184CEB" w:rsidP="00184CEB">
      <w:pPr>
        <w:pStyle w:val="Paragrafoelenco"/>
        <w:ind w:left="0"/>
        <w:jc w:val="both"/>
        <w:rPr>
          <w:bCs/>
          <w:sz w:val="22"/>
          <w:szCs w:val="22"/>
        </w:rPr>
      </w:pPr>
      <w:r w:rsidRPr="005F5F70">
        <w:rPr>
          <w:bCs/>
          <w:sz w:val="22"/>
          <w:szCs w:val="22"/>
        </w:rPr>
        <w:t>Il sottoscritto dichiara di aver espressamente preso atto:</w:t>
      </w:r>
    </w:p>
    <w:p w14:paraId="0CEEE393" w14:textId="77777777" w:rsidR="00184CEB" w:rsidRPr="005F5F70" w:rsidRDefault="00184CEB" w:rsidP="00184CEB">
      <w:pPr>
        <w:pStyle w:val="Paragrafoelenco"/>
        <w:numPr>
          <w:ilvl w:val="0"/>
          <w:numId w:val="30"/>
        </w:numPr>
        <w:autoSpaceDE/>
        <w:autoSpaceDN/>
        <w:spacing w:line="276" w:lineRule="auto"/>
        <w:ind w:left="426"/>
        <w:contextualSpacing/>
        <w:jc w:val="both"/>
        <w:rPr>
          <w:bCs/>
          <w:sz w:val="22"/>
          <w:szCs w:val="22"/>
        </w:rPr>
      </w:pPr>
      <w:r w:rsidRPr="005F5F70">
        <w:rPr>
          <w:bCs/>
          <w:sz w:val="22"/>
          <w:szCs w:val="22"/>
        </w:rPr>
        <w:t>che l’elenco dei candidati ammessi al concorso e le date delle prove dello stesso verranno pubblicati all’albo pretorio telematico e sul sito internet comunale all’indirizzo www.comune.</w:t>
      </w:r>
      <w:r w:rsidR="00153DB8" w:rsidRPr="005F5F70">
        <w:rPr>
          <w:bCs/>
          <w:sz w:val="22"/>
          <w:szCs w:val="22"/>
        </w:rPr>
        <w:t>castel-ivano</w:t>
      </w:r>
      <w:r w:rsidRPr="005F5F70">
        <w:rPr>
          <w:bCs/>
          <w:sz w:val="22"/>
          <w:szCs w:val="22"/>
        </w:rPr>
        <w:t>.tn.it alla sezione “Amministrazione Trasparente – Bandi di concorso” e che tale pubblicazione ha valore di notifica a tutti gli effetti ai candidati, senza ulteriori comunicazioni circa lo svolgimento della prova stessa.</w:t>
      </w:r>
    </w:p>
    <w:p w14:paraId="439D3267" w14:textId="77777777" w:rsidR="00184CEB" w:rsidRDefault="00184CEB" w:rsidP="00184CEB">
      <w:pPr>
        <w:pStyle w:val="Paragrafoelenco"/>
        <w:ind w:left="0"/>
        <w:jc w:val="both"/>
        <w:rPr>
          <w:rFonts w:ascii="Arial" w:hAnsi="Arial" w:cs="Arial"/>
          <w:bCs/>
        </w:rPr>
      </w:pPr>
    </w:p>
    <w:p w14:paraId="00A37582" w14:textId="77777777" w:rsidR="00184CEB" w:rsidRPr="00373689" w:rsidRDefault="00184CEB" w:rsidP="00184CEB">
      <w:pPr>
        <w:pStyle w:val="Paragrafoelenco"/>
        <w:ind w:left="0"/>
        <w:jc w:val="both"/>
        <w:rPr>
          <w:rFonts w:ascii="Arial" w:hAnsi="Arial" w:cs="Arial"/>
          <w:bCs/>
        </w:rPr>
      </w:pPr>
    </w:p>
    <w:p w14:paraId="19DFB8C5" w14:textId="3B0C211F" w:rsidR="00184CEB" w:rsidRPr="00C25761" w:rsidRDefault="00184CEB" w:rsidP="00184CEB">
      <w:pPr>
        <w:jc w:val="both"/>
        <w:rPr>
          <w:rFonts w:ascii="Arial" w:hAnsi="Arial" w:cs="Arial"/>
        </w:rPr>
      </w:pPr>
      <w:r w:rsidRPr="00C25761">
        <w:rPr>
          <w:rFonts w:ascii="Arial" w:hAnsi="Arial" w:cs="Arial"/>
        </w:rPr>
        <w:t>DATA: ______________________</w:t>
      </w:r>
      <w:r w:rsidRPr="00C25761">
        <w:rPr>
          <w:rFonts w:ascii="Arial" w:hAnsi="Arial" w:cs="Arial"/>
        </w:rPr>
        <w:tab/>
      </w:r>
      <w:r w:rsidRPr="00C25761">
        <w:rPr>
          <w:rFonts w:ascii="Arial" w:hAnsi="Arial" w:cs="Arial"/>
        </w:rPr>
        <w:tab/>
      </w:r>
      <w:r w:rsidRPr="00C25761">
        <w:rPr>
          <w:rFonts w:ascii="Arial" w:hAnsi="Arial" w:cs="Arial"/>
        </w:rPr>
        <w:tab/>
        <w:t>FIRMA: _____________________</w:t>
      </w:r>
      <w:r w:rsidR="00456B08">
        <w:rPr>
          <w:rFonts w:ascii="Arial" w:hAnsi="Arial" w:cs="Arial"/>
        </w:rPr>
        <w:t>_____</w:t>
      </w:r>
      <w:r w:rsidRPr="00C25761">
        <w:rPr>
          <w:rFonts w:ascii="Arial" w:hAnsi="Arial" w:cs="Arial"/>
        </w:rPr>
        <w:t>______________</w:t>
      </w:r>
    </w:p>
    <w:p w14:paraId="36C02E6B" w14:textId="77777777" w:rsidR="00184CEB" w:rsidRPr="00373689" w:rsidRDefault="00184CEB" w:rsidP="00184CEB">
      <w:pPr>
        <w:ind w:left="2835"/>
        <w:jc w:val="right"/>
        <w:rPr>
          <w:rFonts w:ascii="Arial" w:hAnsi="Arial" w:cs="Arial"/>
          <w:i/>
        </w:rPr>
      </w:pPr>
      <w:r w:rsidRPr="00373689">
        <w:rPr>
          <w:rFonts w:ascii="Arial" w:hAnsi="Arial" w:cs="Arial"/>
          <w:i/>
        </w:rPr>
        <w:t>(non è richiesta autenticazione, ai sensi dell’art. 39 del D.P.R. 445/2000)</w:t>
      </w:r>
    </w:p>
    <w:p w14:paraId="05C17D7A" w14:textId="77777777" w:rsidR="00184CEB" w:rsidRPr="00C25761" w:rsidRDefault="003B6D6B" w:rsidP="00184CEB">
      <w:pPr>
        <w:spacing w:before="240"/>
        <w:jc w:val="both"/>
        <w:rPr>
          <w:rFonts w:ascii="Arial" w:hAnsi="Arial" w:cs="Arial"/>
          <w:b/>
        </w:rPr>
      </w:pPr>
      <w:r>
        <w:rPr>
          <w:rFonts w:ascii="Arial" w:hAnsi="Arial" w:cs="Arial"/>
          <w:b/>
        </w:rPr>
        <w:pict w14:anchorId="3BC2E331">
          <v:rect id="_x0000_i1025" style="width:0;height:1.5pt" o:hralign="center" o:hrstd="t" o:hr="t" fillcolor="#a0a0a0" stroked="f"/>
        </w:pict>
      </w:r>
    </w:p>
    <w:p w14:paraId="6AF76EC2" w14:textId="77777777" w:rsidR="00184CEB" w:rsidRPr="005F5F70" w:rsidRDefault="00184CEB" w:rsidP="00184CEB">
      <w:pPr>
        <w:spacing w:before="240"/>
        <w:jc w:val="both"/>
        <w:rPr>
          <w:b/>
          <w:sz w:val="22"/>
          <w:szCs w:val="22"/>
          <w:u w:val="single"/>
        </w:rPr>
      </w:pPr>
      <w:r w:rsidRPr="005F5F70">
        <w:rPr>
          <w:b/>
          <w:sz w:val="22"/>
          <w:szCs w:val="22"/>
          <w:u w:val="single"/>
        </w:rPr>
        <w:t>ALLEGA alla domanda i seguenti documenti:</w:t>
      </w:r>
    </w:p>
    <w:p w14:paraId="31610695" w14:textId="77777777" w:rsidR="00184CEB" w:rsidRPr="005F5F70" w:rsidRDefault="00184CEB" w:rsidP="00184CEB">
      <w:pPr>
        <w:numPr>
          <w:ilvl w:val="0"/>
          <w:numId w:val="31"/>
        </w:numPr>
        <w:autoSpaceDE/>
        <w:autoSpaceDN/>
        <w:spacing w:before="240" w:line="276" w:lineRule="auto"/>
        <w:ind w:left="426"/>
        <w:jc w:val="both"/>
        <w:rPr>
          <w:sz w:val="22"/>
          <w:szCs w:val="22"/>
        </w:rPr>
      </w:pPr>
      <w:r w:rsidRPr="005F5F70">
        <w:rPr>
          <w:sz w:val="22"/>
          <w:szCs w:val="22"/>
        </w:rPr>
        <w:t>Fotocopia semplice fronte-retro di un documento di identità in corso di validità</w:t>
      </w:r>
    </w:p>
    <w:p w14:paraId="72465093" w14:textId="77777777" w:rsidR="00184CEB" w:rsidRPr="005F5F70" w:rsidRDefault="00184CEB" w:rsidP="00184CEB">
      <w:pPr>
        <w:numPr>
          <w:ilvl w:val="0"/>
          <w:numId w:val="31"/>
        </w:numPr>
        <w:autoSpaceDE/>
        <w:autoSpaceDN/>
        <w:spacing w:before="240" w:line="276" w:lineRule="auto"/>
        <w:ind w:left="426"/>
        <w:jc w:val="both"/>
        <w:rPr>
          <w:sz w:val="22"/>
          <w:szCs w:val="22"/>
        </w:rPr>
      </w:pPr>
      <w:r w:rsidRPr="005F5F70">
        <w:rPr>
          <w:sz w:val="22"/>
          <w:szCs w:val="22"/>
        </w:rPr>
        <w:t>Ricevuta del versamento della tassa di concorso di € 10,00</w:t>
      </w:r>
    </w:p>
    <w:p w14:paraId="0E8E1E6D" w14:textId="77777777" w:rsidR="00184CEB" w:rsidRPr="005F5F70" w:rsidRDefault="00184CEB" w:rsidP="00184CEB">
      <w:pPr>
        <w:numPr>
          <w:ilvl w:val="0"/>
          <w:numId w:val="31"/>
        </w:numPr>
        <w:autoSpaceDE/>
        <w:autoSpaceDN/>
        <w:spacing w:before="240" w:line="276" w:lineRule="auto"/>
        <w:ind w:left="426"/>
        <w:jc w:val="both"/>
        <w:rPr>
          <w:sz w:val="22"/>
          <w:szCs w:val="22"/>
        </w:rPr>
      </w:pPr>
      <w:r w:rsidRPr="005F5F70">
        <w:rPr>
          <w:sz w:val="22"/>
          <w:szCs w:val="22"/>
        </w:rPr>
        <w:t>Eventuali titoli comprovanti il diritto di preferenza alla nomina (in caso di parità di punteggio finale)</w:t>
      </w:r>
    </w:p>
    <w:p w14:paraId="7D31FB5C" w14:textId="77777777" w:rsidR="009F1348" w:rsidRPr="005F5F70" w:rsidRDefault="009F1348" w:rsidP="00184CEB">
      <w:pPr>
        <w:numPr>
          <w:ilvl w:val="0"/>
          <w:numId w:val="31"/>
        </w:numPr>
        <w:autoSpaceDE/>
        <w:autoSpaceDN/>
        <w:spacing w:before="240" w:line="276" w:lineRule="auto"/>
        <w:ind w:left="426"/>
        <w:jc w:val="both"/>
        <w:rPr>
          <w:sz w:val="22"/>
          <w:szCs w:val="22"/>
        </w:rPr>
      </w:pPr>
      <w:r w:rsidRPr="005F5F70">
        <w:rPr>
          <w:sz w:val="22"/>
          <w:szCs w:val="22"/>
        </w:rPr>
        <w:t>Documentazione relativa all’equipollenza/equivalenza in caso di titolo di studio estero</w:t>
      </w:r>
    </w:p>
    <w:p w14:paraId="0184E85E" w14:textId="30158A4E" w:rsidR="009F1348" w:rsidRPr="005F5F70" w:rsidRDefault="009F1348" w:rsidP="00184CEB">
      <w:pPr>
        <w:numPr>
          <w:ilvl w:val="0"/>
          <w:numId w:val="31"/>
        </w:numPr>
        <w:autoSpaceDE/>
        <w:autoSpaceDN/>
        <w:spacing w:before="240" w:line="276" w:lineRule="auto"/>
        <w:ind w:left="426"/>
        <w:jc w:val="both"/>
        <w:rPr>
          <w:sz w:val="22"/>
          <w:szCs w:val="22"/>
        </w:rPr>
      </w:pPr>
      <w:r w:rsidRPr="005F5F70">
        <w:rPr>
          <w:sz w:val="22"/>
          <w:szCs w:val="22"/>
        </w:rPr>
        <w:t xml:space="preserve">Eventuale documentazione prevista </w:t>
      </w:r>
      <w:r w:rsidR="005F5F70">
        <w:rPr>
          <w:sz w:val="22"/>
          <w:szCs w:val="22"/>
        </w:rPr>
        <w:t xml:space="preserve">al </w:t>
      </w:r>
      <w:r w:rsidRPr="005F5F70">
        <w:rPr>
          <w:sz w:val="22"/>
          <w:szCs w:val="22"/>
        </w:rPr>
        <w:t>punt</w:t>
      </w:r>
      <w:r w:rsidR="005F5F70" w:rsidRPr="005F5F70">
        <w:rPr>
          <w:sz w:val="22"/>
          <w:szCs w:val="22"/>
        </w:rPr>
        <w:t>o</w:t>
      </w:r>
      <w:r w:rsidR="000E07A6" w:rsidRPr="005F5F70">
        <w:rPr>
          <w:sz w:val="22"/>
          <w:szCs w:val="22"/>
        </w:rPr>
        <w:t xml:space="preserve"> 1</w:t>
      </w:r>
      <w:r w:rsidR="0005532E">
        <w:rPr>
          <w:sz w:val="22"/>
          <w:szCs w:val="22"/>
        </w:rPr>
        <w:t>7</w:t>
      </w:r>
      <w:r w:rsidRPr="005F5F70">
        <w:rPr>
          <w:sz w:val="22"/>
          <w:szCs w:val="22"/>
        </w:rPr>
        <w:t xml:space="preserve"> della domanda</w:t>
      </w:r>
    </w:p>
    <w:p w14:paraId="62D32002" w14:textId="77777777" w:rsidR="009F1348" w:rsidRPr="005F5F70" w:rsidRDefault="009F1348" w:rsidP="00184CEB">
      <w:pPr>
        <w:numPr>
          <w:ilvl w:val="0"/>
          <w:numId w:val="31"/>
        </w:numPr>
        <w:autoSpaceDE/>
        <w:autoSpaceDN/>
        <w:spacing w:before="240" w:line="276" w:lineRule="auto"/>
        <w:ind w:left="426"/>
        <w:jc w:val="both"/>
        <w:rPr>
          <w:sz w:val="22"/>
          <w:szCs w:val="22"/>
        </w:rPr>
      </w:pPr>
      <w:r w:rsidRPr="005F5F70">
        <w:rPr>
          <w:sz w:val="22"/>
          <w:szCs w:val="22"/>
        </w:rPr>
        <w:t xml:space="preserve">Eventuale documentazione inerente </w:t>
      </w:r>
      <w:proofErr w:type="gramStart"/>
      <w:r w:rsidRPr="005F5F70">
        <w:rPr>
          <w:sz w:val="22"/>
          <w:szCs w:val="22"/>
        </w:rPr>
        <w:t>lo</w:t>
      </w:r>
      <w:proofErr w:type="gramEnd"/>
      <w:r w:rsidRPr="005F5F70">
        <w:rPr>
          <w:sz w:val="22"/>
          <w:szCs w:val="22"/>
        </w:rPr>
        <w:t xml:space="preserve"> stato di gravidanza o di allattamento</w:t>
      </w:r>
    </w:p>
    <w:p w14:paraId="587FDFF7" w14:textId="72FFDF41" w:rsidR="00184CEB" w:rsidRPr="005F5F70" w:rsidRDefault="00184CEB" w:rsidP="00184CEB">
      <w:pPr>
        <w:numPr>
          <w:ilvl w:val="0"/>
          <w:numId w:val="31"/>
        </w:numPr>
        <w:autoSpaceDE/>
        <w:autoSpaceDN/>
        <w:spacing w:before="240" w:line="276" w:lineRule="auto"/>
        <w:ind w:left="426"/>
        <w:jc w:val="both"/>
        <w:rPr>
          <w:sz w:val="22"/>
          <w:szCs w:val="22"/>
        </w:rPr>
      </w:pPr>
      <w:r w:rsidRPr="005F5F70">
        <w:rPr>
          <w:sz w:val="22"/>
          <w:szCs w:val="22"/>
        </w:rPr>
        <w:t>Altri allegati: _______________________________</w:t>
      </w:r>
      <w:r w:rsidR="00456B08">
        <w:rPr>
          <w:sz w:val="22"/>
          <w:szCs w:val="22"/>
        </w:rPr>
        <w:t>_________</w:t>
      </w:r>
      <w:r w:rsidRPr="005F5F70">
        <w:rPr>
          <w:sz w:val="22"/>
          <w:szCs w:val="22"/>
        </w:rPr>
        <w:t>_____________________________________</w:t>
      </w:r>
    </w:p>
    <w:p w14:paraId="3CBFF9F9" w14:textId="77777777" w:rsidR="00184CEB" w:rsidRPr="005F5F70" w:rsidRDefault="00184CEB" w:rsidP="00184CEB">
      <w:pPr>
        <w:adjustRightInd w:val="0"/>
        <w:spacing w:after="120"/>
        <w:ind w:left="57"/>
        <w:rPr>
          <w:i/>
          <w:color w:val="000000"/>
          <w:sz w:val="22"/>
          <w:szCs w:val="22"/>
        </w:rPr>
      </w:pPr>
    </w:p>
    <w:p w14:paraId="2BE586DF" w14:textId="77777777" w:rsidR="00184CEB" w:rsidRPr="005F5F70" w:rsidRDefault="00184CEB" w:rsidP="00184CEB">
      <w:pPr>
        <w:adjustRightInd w:val="0"/>
        <w:spacing w:after="120"/>
        <w:ind w:left="57"/>
        <w:rPr>
          <w:iCs/>
          <w:color w:val="000000"/>
          <w:sz w:val="22"/>
          <w:szCs w:val="22"/>
        </w:rPr>
      </w:pPr>
    </w:p>
    <w:p w14:paraId="1F73E272" w14:textId="77777777" w:rsidR="00A340BE" w:rsidRPr="005F5F70" w:rsidRDefault="00A340BE">
      <w:pPr>
        <w:autoSpaceDE/>
        <w:autoSpaceDN/>
        <w:rPr>
          <w:sz w:val="22"/>
          <w:szCs w:val="22"/>
        </w:rPr>
      </w:pPr>
    </w:p>
    <w:sectPr w:rsidR="00A340BE" w:rsidRPr="005F5F70" w:rsidSect="002209C1">
      <w:footerReference w:type="default" r:id="rId8"/>
      <w:pgSz w:w="11906" w:h="16838" w:code="9"/>
      <w:pgMar w:top="851" w:right="851" w:bottom="851" w:left="851" w:header="39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41957" w14:textId="77777777" w:rsidR="003B6D6B" w:rsidRDefault="003B6D6B" w:rsidP="00B12506">
      <w:r>
        <w:separator/>
      </w:r>
    </w:p>
  </w:endnote>
  <w:endnote w:type="continuationSeparator" w:id="0">
    <w:p w14:paraId="5F3FDFFD" w14:textId="77777777" w:rsidR="003B6D6B" w:rsidRDefault="003B6D6B" w:rsidP="00B12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0"/>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10cpi">
    <w:altName w:val="Arial"/>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C18A5" w14:textId="77777777" w:rsidR="003E22F3" w:rsidRDefault="003E22F3">
    <w:pPr>
      <w:pStyle w:val="Pidipagina"/>
      <w:jc w:val="center"/>
    </w:pPr>
    <w:r>
      <w:fldChar w:fldCharType="begin"/>
    </w:r>
    <w:r>
      <w:instrText>PAGE   \* MERGEFORMAT</w:instrText>
    </w:r>
    <w:r>
      <w:fldChar w:fldCharType="separate"/>
    </w:r>
    <w:r>
      <w:t>2</w:t>
    </w:r>
    <w:r>
      <w:fldChar w:fldCharType="end"/>
    </w:r>
  </w:p>
  <w:p w14:paraId="20FA657C" w14:textId="77777777" w:rsidR="003E22F3" w:rsidRDefault="003E22F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FE3AE" w14:textId="77777777" w:rsidR="003B6D6B" w:rsidRDefault="003B6D6B" w:rsidP="00B12506">
      <w:r>
        <w:separator/>
      </w:r>
    </w:p>
  </w:footnote>
  <w:footnote w:type="continuationSeparator" w:id="0">
    <w:p w14:paraId="1D0AE09A" w14:textId="77777777" w:rsidR="003B6D6B" w:rsidRDefault="003B6D6B" w:rsidP="00B12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Num2"/>
    <w:lvl w:ilvl="0">
      <w:start w:val="1"/>
      <w:numFmt w:val="decimal"/>
      <w:lvlText w:val="%1."/>
      <w:lvlJc w:val="left"/>
      <w:pPr>
        <w:tabs>
          <w:tab w:val="num" w:pos="209"/>
        </w:tabs>
        <w:ind w:left="209" w:hanging="360"/>
      </w:pPr>
    </w:lvl>
    <w:lvl w:ilvl="1">
      <w:start w:val="1"/>
      <w:numFmt w:val="lowerLetter"/>
      <w:lvlText w:val="%2."/>
      <w:lvlJc w:val="left"/>
      <w:pPr>
        <w:tabs>
          <w:tab w:val="num" w:pos="929"/>
        </w:tabs>
        <w:ind w:left="929" w:hanging="360"/>
      </w:pPr>
    </w:lvl>
    <w:lvl w:ilvl="2">
      <w:start w:val="1"/>
      <w:numFmt w:val="lowerRoman"/>
      <w:lvlText w:val="%2.%3."/>
      <w:lvlJc w:val="right"/>
      <w:pPr>
        <w:tabs>
          <w:tab w:val="num" w:pos="1649"/>
        </w:tabs>
        <w:ind w:left="1649" w:hanging="180"/>
      </w:pPr>
    </w:lvl>
    <w:lvl w:ilvl="3">
      <w:start w:val="1"/>
      <w:numFmt w:val="decimal"/>
      <w:lvlText w:val="%2.%3.%4."/>
      <w:lvlJc w:val="left"/>
      <w:pPr>
        <w:tabs>
          <w:tab w:val="num" w:pos="2369"/>
        </w:tabs>
        <w:ind w:left="2369" w:hanging="360"/>
      </w:pPr>
    </w:lvl>
    <w:lvl w:ilvl="4">
      <w:start w:val="1"/>
      <w:numFmt w:val="lowerLetter"/>
      <w:lvlText w:val="%2.%3.%4.%5."/>
      <w:lvlJc w:val="left"/>
      <w:pPr>
        <w:tabs>
          <w:tab w:val="num" w:pos="3089"/>
        </w:tabs>
        <w:ind w:left="3089" w:hanging="360"/>
      </w:pPr>
    </w:lvl>
    <w:lvl w:ilvl="5">
      <w:start w:val="1"/>
      <w:numFmt w:val="lowerRoman"/>
      <w:lvlText w:val="%2.%3.%4.%5.%6."/>
      <w:lvlJc w:val="right"/>
      <w:pPr>
        <w:tabs>
          <w:tab w:val="num" w:pos="3809"/>
        </w:tabs>
        <w:ind w:left="3809" w:hanging="180"/>
      </w:pPr>
    </w:lvl>
    <w:lvl w:ilvl="6">
      <w:start w:val="1"/>
      <w:numFmt w:val="decimal"/>
      <w:lvlText w:val="%2.%3.%4.%5.%6.%7."/>
      <w:lvlJc w:val="left"/>
      <w:pPr>
        <w:tabs>
          <w:tab w:val="num" w:pos="4529"/>
        </w:tabs>
        <w:ind w:left="4529" w:hanging="360"/>
      </w:pPr>
    </w:lvl>
    <w:lvl w:ilvl="7">
      <w:start w:val="1"/>
      <w:numFmt w:val="lowerLetter"/>
      <w:lvlText w:val="%2.%3.%4.%5.%6.%7.%8."/>
      <w:lvlJc w:val="left"/>
      <w:pPr>
        <w:tabs>
          <w:tab w:val="num" w:pos="5249"/>
        </w:tabs>
        <w:ind w:left="5249" w:hanging="360"/>
      </w:pPr>
    </w:lvl>
    <w:lvl w:ilvl="8">
      <w:start w:val="1"/>
      <w:numFmt w:val="lowerRoman"/>
      <w:lvlText w:val="%2.%3.%4.%5.%6.%7.%8.%9."/>
      <w:lvlJc w:val="right"/>
      <w:pPr>
        <w:tabs>
          <w:tab w:val="num" w:pos="5969"/>
        </w:tabs>
        <w:ind w:left="5969" w:hanging="180"/>
      </w:pPr>
    </w:lvl>
  </w:abstractNum>
  <w:abstractNum w:abstractNumId="1" w15:restartNumberingAfterBreak="0">
    <w:nsid w:val="00000004"/>
    <w:multiLevelType w:val="multilevel"/>
    <w:tmpl w:val="00000004"/>
    <w:name w:val="WWNum3"/>
    <w:lvl w:ilvl="0">
      <w:start w:val="1"/>
      <w:numFmt w:val="bullet"/>
      <w:lvlText w:val=""/>
      <w:lvlJc w:val="left"/>
      <w:pPr>
        <w:tabs>
          <w:tab w:val="num" w:pos="720"/>
        </w:tabs>
        <w:ind w:left="720" w:hanging="360"/>
      </w:pPr>
      <w:rPr>
        <w:rFonts w:ascii="Wingdings" w:hAnsi="Wingdings"/>
        <w:sz w:val="16"/>
      </w:rPr>
    </w:lvl>
    <w:lvl w:ilvl="1">
      <w:start w:val="1"/>
      <w:numFmt w:val="bullet"/>
      <w:lvlText w:val="-"/>
      <w:lvlJc w:val="left"/>
      <w:pPr>
        <w:tabs>
          <w:tab w:val="num" w:pos="1800"/>
        </w:tabs>
        <w:ind w:left="1800" w:hanging="360"/>
      </w:pPr>
      <w:rPr>
        <w:rFonts w:ascii="Times New Roman" w:hAnsi="Times New Roman" w:cs="Times New Roman"/>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Monotype Sorts"/>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Monotype Sorts"/>
      </w:rPr>
    </w:lvl>
    <w:lvl w:ilvl="8">
      <w:start w:val="1"/>
      <w:numFmt w:val="bullet"/>
      <w:lvlText w:val=""/>
      <w:lvlJc w:val="left"/>
      <w:pPr>
        <w:tabs>
          <w:tab w:val="num" w:pos="6840"/>
        </w:tabs>
        <w:ind w:left="6840" w:hanging="360"/>
      </w:pPr>
      <w:rPr>
        <w:rFonts w:ascii="Wingdings" w:hAnsi="Wingdings"/>
      </w:rPr>
    </w:lvl>
  </w:abstractNum>
  <w:abstractNum w:abstractNumId="2" w15:restartNumberingAfterBreak="0">
    <w:nsid w:val="00000008"/>
    <w:multiLevelType w:val="multilevel"/>
    <w:tmpl w:val="00000008"/>
    <w:name w:val="WWNum19"/>
    <w:lvl w:ilvl="0">
      <w:start w:val="1"/>
      <w:numFmt w:val="decimal"/>
      <w:lvlText w:val="%1."/>
      <w:lvlJc w:val="left"/>
      <w:pPr>
        <w:tabs>
          <w:tab w:val="num" w:pos="0"/>
        </w:tabs>
        <w:ind w:left="360" w:hanging="360"/>
      </w:p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0A"/>
    <w:multiLevelType w:val="multilevel"/>
    <w:tmpl w:val="0000000A"/>
    <w:name w:val="WWNum24"/>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4" w15:restartNumberingAfterBreak="0">
    <w:nsid w:val="0321474B"/>
    <w:multiLevelType w:val="hybridMultilevel"/>
    <w:tmpl w:val="78003904"/>
    <w:lvl w:ilvl="0" w:tplc="A18CEC80">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447C97"/>
    <w:multiLevelType w:val="hybridMultilevel"/>
    <w:tmpl w:val="1B76E26E"/>
    <w:lvl w:ilvl="0" w:tplc="04100001">
      <w:start w:val="1"/>
      <w:numFmt w:val="bullet"/>
      <w:lvlText w:val=""/>
      <w:lvlJc w:val="left"/>
      <w:pPr>
        <w:ind w:left="1065" w:hanging="360"/>
      </w:pPr>
      <w:rPr>
        <w:rFonts w:ascii="Symbol" w:hAnsi="Symbol" w:hint="default"/>
      </w:rPr>
    </w:lvl>
    <w:lvl w:ilvl="1" w:tplc="04100003" w:tentative="1">
      <w:start w:val="1"/>
      <w:numFmt w:val="bullet"/>
      <w:lvlText w:val="o"/>
      <w:lvlJc w:val="left"/>
      <w:pPr>
        <w:ind w:left="1785" w:hanging="360"/>
      </w:pPr>
      <w:rPr>
        <w:rFonts w:ascii="Courier New" w:hAnsi="Courier New" w:cs="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6" w15:restartNumberingAfterBreak="0">
    <w:nsid w:val="07DD496A"/>
    <w:multiLevelType w:val="hybridMultilevel"/>
    <w:tmpl w:val="5FB414C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214D91"/>
    <w:multiLevelType w:val="hybridMultilevel"/>
    <w:tmpl w:val="F12239E4"/>
    <w:lvl w:ilvl="0" w:tplc="4C942A3E">
      <w:start w:val="1"/>
      <w:numFmt w:val="upperLetter"/>
      <w:lvlText w:val="%1)"/>
      <w:lvlJc w:val="left"/>
      <w:pPr>
        <w:ind w:left="720" w:hanging="360"/>
      </w:pPr>
      <w:rPr>
        <w:rFonts w:ascii="Arial" w:eastAsia="Times New Roman" w:hAnsi="Arial" w:cs="Arial"/>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0A761DA"/>
    <w:multiLevelType w:val="hybridMultilevel"/>
    <w:tmpl w:val="68B8C0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3D603DA"/>
    <w:multiLevelType w:val="hybridMultilevel"/>
    <w:tmpl w:val="47CE0480"/>
    <w:lvl w:ilvl="0" w:tplc="AF38A8AC">
      <w:start w:val="8"/>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9431B3B"/>
    <w:multiLevelType w:val="hybridMultilevel"/>
    <w:tmpl w:val="3DF6757E"/>
    <w:lvl w:ilvl="0" w:tplc="A9FCAC28">
      <w:start w:val="1"/>
      <w:numFmt w:val="bullet"/>
      <w:lvlText w:val="­"/>
      <w:lvlJc w:val="left"/>
      <w:pPr>
        <w:ind w:left="1134" w:hanging="360"/>
      </w:pPr>
      <w:rPr>
        <w:rFonts w:ascii="Courier New" w:hAnsi="Courier New" w:hint="default"/>
      </w:rPr>
    </w:lvl>
    <w:lvl w:ilvl="1" w:tplc="04100003" w:tentative="1">
      <w:start w:val="1"/>
      <w:numFmt w:val="bullet"/>
      <w:lvlText w:val="o"/>
      <w:lvlJc w:val="left"/>
      <w:pPr>
        <w:ind w:left="1854" w:hanging="360"/>
      </w:pPr>
      <w:rPr>
        <w:rFonts w:ascii="Courier New" w:hAnsi="Courier New" w:cs="Courier New" w:hint="default"/>
      </w:rPr>
    </w:lvl>
    <w:lvl w:ilvl="2" w:tplc="04100005" w:tentative="1">
      <w:start w:val="1"/>
      <w:numFmt w:val="bullet"/>
      <w:lvlText w:val=""/>
      <w:lvlJc w:val="left"/>
      <w:pPr>
        <w:ind w:left="2574" w:hanging="360"/>
      </w:pPr>
      <w:rPr>
        <w:rFonts w:ascii="Wingdings" w:hAnsi="Wingdings" w:hint="default"/>
      </w:rPr>
    </w:lvl>
    <w:lvl w:ilvl="3" w:tplc="04100001" w:tentative="1">
      <w:start w:val="1"/>
      <w:numFmt w:val="bullet"/>
      <w:lvlText w:val=""/>
      <w:lvlJc w:val="left"/>
      <w:pPr>
        <w:ind w:left="3294" w:hanging="360"/>
      </w:pPr>
      <w:rPr>
        <w:rFonts w:ascii="Symbol" w:hAnsi="Symbol" w:hint="default"/>
      </w:rPr>
    </w:lvl>
    <w:lvl w:ilvl="4" w:tplc="04100003" w:tentative="1">
      <w:start w:val="1"/>
      <w:numFmt w:val="bullet"/>
      <w:lvlText w:val="o"/>
      <w:lvlJc w:val="left"/>
      <w:pPr>
        <w:ind w:left="4014" w:hanging="360"/>
      </w:pPr>
      <w:rPr>
        <w:rFonts w:ascii="Courier New" w:hAnsi="Courier New" w:cs="Courier New" w:hint="default"/>
      </w:rPr>
    </w:lvl>
    <w:lvl w:ilvl="5" w:tplc="04100005" w:tentative="1">
      <w:start w:val="1"/>
      <w:numFmt w:val="bullet"/>
      <w:lvlText w:val=""/>
      <w:lvlJc w:val="left"/>
      <w:pPr>
        <w:ind w:left="4734" w:hanging="360"/>
      </w:pPr>
      <w:rPr>
        <w:rFonts w:ascii="Wingdings" w:hAnsi="Wingdings" w:hint="default"/>
      </w:rPr>
    </w:lvl>
    <w:lvl w:ilvl="6" w:tplc="04100001" w:tentative="1">
      <w:start w:val="1"/>
      <w:numFmt w:val="bullet"/>
      <w:lvlText w:val=""/>
      <w:lvlJc w:val="left"/>
      <w:pPr>
        <w:ind w:left="5454" w:hanging="360"/>
      </w:pPr>
      <w:rPr>
        <w:rFonts w:ascii="Symbol" w:hAnsi="Symbol" w:hint="default"/>
      </w:rPr>
    </w:lvl>
    <w:lvl w:ilvl="7" w:tplc="04100003" w:tentative="1">
      <w:start w:val="1"/>
      <w:numFmt w:val="bullet"/>
      <w:lvlText w:val="o"/>
      <w:lvlJc w:val="left"/>
      <w:pPr>
        <w:ind w:left="6174" w:hanging="360"/>
      </w:pPr>
      <w:rPr>
        <w:rFonts w:ascii="Courier New" w:hAnsi="Courier New" w:cs="Courier New" w:hint="default"/>
      </w:rPr>
    </w:lvl>
    <w:lvl w:ilvl="8" w:tplc="04100005" w:tentative="1">
      <w:start w:val="1"/>
      <w:numFmt w:val="bullet"/>
      <w:lvlText w:val=""/>
      <w:lvlJc w:val="left"/>
      <w:pPr>
        <w:ind w:left="6894" w:hanging="360"/>
      </w:pPr>
      <w:rPr>
        <w:rFonts w:ascii="Wingdings" w:hAnsi="Wingdings" w:hint="default"/>
      </w:rPr>
    </w:lvl>
  </w:abstractNum>
  <w:abstractNum w:abstractNumId="11" w15:restartNumberingAfterBreak="0">
    <w:nsid w:val="2DB52655"/>
    <w:multiLevelType w:val="hybridMultilevel"/>
    <w:tmpl w:val="8E5A934E"/>
    <w:lvl w:ilvl="0" w:tplc="A9FCAC28">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04C139F"/>
    <w:multiLevelType w:val="hybridMultilevel"/>
    <w:tmpl w:val="C58E8B7A"/>
    <w:lvl w:ilvl="0" w:tplc="CE9847F0">
      <w:start w:val="1"/>
      <w:numFmt w:val="bullet"/>
      <w:lvlText w:val="-"/>
      <w:lvlJc w:val="left"/>
      <w:pPr>
        <w:ind w:left="1004" w:hanging="360"/>
      </w:pPr>
      <w:rPr>
        <w:rFonts w:ascii="Times New Roman" w:eastAsia="Times New Roman" w:hAnsi="Times New Roman" w:hint="default"/>
        <w:sz w:val="24"/>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34F90202"/>
    <w:multiLevelType w:val="hybridMultilevel"/>
    <w:tmpl w:val="083C64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942A6A"/>
    <w:multiLevelType w:val="hybridMultilevel"/>
    <w:tmpl w:val="BA9C727E"/>
    <w:lvl w:ilvl="0" w:tplc="CE9847F0">
      <w:start w:val="1"/>
      <w:numFmt w:val="bullet"/>
      <w:lvlText w:val="-"/>
      <w:lvlJc w:val="left"/>
      <w:pPr>
        <w:ind w:left="542" w:hanging="428"/>
      </w:pPr>
      <w:rPr>
        <w:rFonts w:ascii="Times New Roman" w:eastAsia="Times New Roman" w:hAnsi="Times New Roman" w:hint="default"/>
        <w:sz w:val="24"/>
      </w:rPr>
    </w:lvl>
    <w:lvl w:ilvl="1" w:tplc="425AF10A">
      <w:start w:val="1"/>
      <w:numFmt w:val="bullet"/>
      <w:lvlText w:val="•"/>
      <w:lvlJc w:val="left"/>
      <w:pPr>
        <w:ind w:left="1475" w:hanging="428"/>
      </w:pPr>
      <w:rPr>
        <w:rFonts w:hint="default"/>
      </w:rPr>
    </w:lvl>
    <w:lvl w:ilvl="2" w:tplc="C0B42F8C">
      <w:start w:val="1"/>
      <w:numFmt w:val="bullet"/>
      <w:lvlText w:val="•"/>
      <w:lvlJc w:val="left"/>
      <w:pPr>
        <w:ind w:left="2407" w:hanging="428"/>
      </w:pPr>
      <w:rPr>
        <w:rFonts w:hint="default"/>
      </w:rPr>
    </w:lvl>
    <w:lvl w:ilvl="3" w:tplc="8EA8326E">
      <w:start w:val="1"/>
      <w:numFmt w:val="bullet"/>
      <w:lvlText w:val="•"/>
      <w:lvlJc w:val="left"/>
      <w:pPr>
        <w:ind w:left="3339" w:hanging="428"/>
      </w:pPr>
      <w:rPr>
        <w:rFonts w:hint="default"/>
      </w:rPr>
    </w:lvl>
    <w:lvl w:ilvl="4" w:tplc="25882FAA">
      <w:start w:val="1"/>
      <w:numFmt w:val="bullet"/>
      <w:lvlText w:val="•"/>
      <w:lvlJc w:val="left"/>
      <w:pPr>
        <w:ind w:left="4272" w:hanging="428"/>
      </w:pPr>
      <w:rPr>
        <w:rFonts w:hint="default"/>
      </w:rPr>
    </w:lvl>
    <w:lvl w:ilvl="5" w:tplc="1704667A">
      <w:start w:val="1"/>
      <w:numFmt w:val="bullet"/>
      <w:lvlText w:val="•"/>
      <w:lvlJc w:val="left"/>
      <w:pPr>
        <w:ind w:left="5204" w:hanging="428"/>
      </w:pPr>
      <w:rPr>
        <w:rFonts w:hint="default"/>
      </w:rPr>
    </w:lvl>
    <w:lvl w:ilvl="6" w:tplc="E9E0E93E">
      <w:start w:val="1"/>
      <w:numFmt w:val="bullet"/>
      <w:lvlText w:val="•"/>
      <w:lvlJc w:val="left"/>
      <w:pPr>
        <w:ind w:left="6137" w:hanging="428"/>
      </w:pPr>
      <w:rPr>
        <w:rFonts w:hint="default"/>
      </w:rPr>
    </w:lvl>
    <w:lvl w:ilvl="7" w:tplc="9E7697A8">
      <w:start w:val="1"/>
      <w:numFmt w:val="bullet"/>
      <w:lvlText w:val="•"/>
      <w:lvlJc w:val="left"/>
      <w:pPr>
        <w:ind w:left="7069" w:hanging="428"/>
      </w:pPr>
      <w:rPr>
        <w:rFonts w:hint="default"/>
      </w:rPr>
    </w:lvl>
    <w:lvl w:ilvl="8" w:tplc="71683FA2">
      <w:start w:val="1"/>
      <w:numFmt w:val="bullet"/>
      <w:lvlText w:val="•"/>
      <w:lvlJc w:val="left"/>
      <w:pPr>
        <w:ind w:left="8001" w:hanging="428"/>
      </w:pPr>
      <w:rPr>
        <w:rFonts w:hint="default"/>
      </w:rPr>
    </w:lvl>
  </w:abstractNum>
  <w:abstractNum w:abstractNumId="15" w15:restartNumberingAfterBreak="0">
    <w:nsid w:val="3B7B2B7E"/>
    <w:multiLevelType w:val="hybridMultilevel"/>
    <w:tmpl w:val="BBE49E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D0E0B6F"/>
    <w:multiLevelType w:val="hybridMultilevel"/>
    <w:tmpl w:val="91FE3A38"/>
    <w:lvl w:ilvl="0" w:tplc="85CC478C">
      <w:start w:val="21"/>
      <w:numFmt w:val="bullet"/>
      <w:lvlText w:val="-"/>
      <w:lvlJc w:val="left"/>
      <w:pPr>
        <w:ind w:left="720" w:hanging="360"/>
      </w:pPr>
      <w:rPr>
        <w:rFonts w:ascii="Times New Roman" w:eastAsia="Times New Roman" w:hAnsi="Times New Roman" w:cs="Times New Roman" w:hint="default"/>
        <w:b/>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04C731D"/>
    <w:multiLevelType w:val="hybridMultilevel"/>
    <w:tmpl w:val="1F22E778"/>
    <w:lvl w:ilvl="0" w:tplc="CAAA63CE">
      <w:numFmt w:val="bullet"/>
      <w:lvlText w:val="-"/>
      <w:lvlJc w:val="left"/>
      <w:pPr>
        <w:ind w:left="717" w:hanging="360"/>
      </w:pPr>
      <w:rPr>
        <w:rFonts w:ascii="Arial" w:eastAsia="Times New Roman" w:hAnsi="Arial" w:cs="Arial" w:hint="default"/>
        <w:b/>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18" w15:restartNumberingAfterBreak="0">
    <w:nsid w:val="495B7793"/>
    <w:multiLevelType w:val="hybridMultilevel"/>
    <w:tmpl w:val="E6A4BDF6"/>
    <w:lvl w:ilvl="0" w:tplc="27A0A1C0">
      <w:numFmt w:val="bullet"/>
      <w:lvlText w:val="·"/>
      <w:lvlJc w:val="left"/>
      <w:pPr>
        <w:ind w:left="704" w:hanging="360"/>
      </w:pPr>
      <w:rPr>
        <w:rFonts w:ascii="Arial" w:eastAsia="Times New Roman" w:hAnsi="Arial" w:cs="Arial" w:hint="default"/>
        <w:color w:val="auto"/>
        <w:u w:val="none"/>
      </w:rPr>
    </w:lvl>
    <w:lvl w:ilvl="1" w:tplc="04100003" w:tentative="1">
      <w:start w:val="1"/>
      <w:numFmt w:val="bullet"/>
      <w:lvlText w:val="o"/>
      <w:lvlJc w:val="left"/>
      <w:pPr>
        <w:ind w:left="1424" w:hanging="360"/>
      </w:pPr>
      <w:rPr>
        <w:rFonts w:ascii="Courier New" w:hAnsi="Courier New" w:cs="Courier New" w:hint="default"/>
      </w:rPr>
    </w:lvl>
    <w:lvl w:ilvl="2" w:tplc="04100005" w:tentative="1">
      <w:start w:val="1"/>
      <w:numFmt w:val="bullet"/>
      <w:lvlText w:val=""/>
      <w:lvlJc w:val="left"/>
      <w:pPr>
        <w:ind w:left="2144" w:hanging="360"/>
      </w:pPr>
      <w:rPr>
        <w:rFonts w:ascii="Wingdings" w:hAnsi="Wingdings" w:hint="default"/>
      </w:rPr>
    </w:lvl>
    <w:lvl w:ilvl="3" w:tplc="04100001" w:tentative="1">
      <w:start w:val="1"/>
      <w:numFmt w:val="bullet"/>
      <w:lvlText w:val=""/>
      <w:lvlJc w:val="left"/>
      <w:pPr>
        <w:ind w:left="2864" w:hanging="360"/>
      </w:pPr>
      <w:rPr>
        <w:rFonts w:ascii="Symbol" w:hAnsi="Symbol" w:hint="default"/>
      </w:rPr>
    </w:lvl>
    <w:lvl w:ilvl="4" w:tplc="04100003" w:tentative="1">
      <w:start w:val="1"/>
      <w:numFmt w:val="bullet"/>
      <w:lvlText w:val="o"/>
      <w:lvlJc w:val="left"/>
      <w:pPr>
        <w:ind w:left="3584" w:hanging="360"/>
      </w:pPr>
      <w:rPr>
        <w:rFonts w:ascii="Courier New" w:hAnsi="Courier New" w:cs="Courier New" w:hint="default"/>
      </w:rPr>
    </w:lvl>
    <w:lvl w:ilvl="5" w:tplc="04100005" w:tentative="1">
      <w:start w:val="1"/>
      <w:numFmt w:val="bullet"/>
      <w:lvlText w:val=""/>
      <w:lvlJc w:val="left"/>
      <w:pPr>
        <w:ind w:left="4304" w:hanging="360"/>
      </w:pPr>
      <w:rPr>
        <w:rFonts w:ascii="Wingdings" w:hAnsi="Wingdings" w:hint="default"/>
      </w:rPr>
    </w:lvl>
    <w:lvl w:ilvl="6" w:tplc="04100001" w:tentative="1">
      <w:start w:val="1"/>
      <w:numFmt w:val="bullet"/>
      <w:lvlText w:val=""/>
      <w:lvlJc w:val="left"/>
      <w:pPr>
        <w:ind w:left="5024" w:hanging="360"/>
      </w:pPr>
      <w:rPr>
        <w:rFonts w:ascii="Symbol" w:hAnsi="Symbol" w:hint="default"/>
      </w:rPr>
    </w:lvl>
    <w:lvl w:ilvl="7" w:tplc="04100003" w:tentative="1">
      <w:start w:val="1"/>
      <w:numFmt w:val="bullet"/>
      <w:lvlText w:val="o"/>
      <w:lvlJc w:val="left"/>
      <w:pPr>
        <w:ind w:left="5744" w:hanging="360"/>
      </w:pPr>
      <w:rPr>
        <w:rFonts w:ascii="Courier New" w:hAnsi="Courier New" w:cs="Courier New" w:hint="default"/>
      </w:rPr>
    </w:lvl>
    <w:lvl w:ilvl="8" w:tplc="04100005" w:tentative="1">
      <w:start w:val="1"/>
      <w:numFmt w:val="bullet"/>
      <w:lvlText w:val=""/>
      <w:lvlJc w:val="left"/>
      <w:pPr>
        <w:ind w:left="6464" w:hanging="360"/>
      </w:pPr>
      <w:rPr>
        <w:rFonts w:ascii="Wingdings" w:hAnsi="Wingdings" w:hint="default"/>
      </w:rPr>
    </w:lvl>
  </w:abstractNum>
  <w:abstractNum w:abstractNumId="19" w15:restartNumberingAfterBreak="0">
    <w:nsid w:val="4BB232B1"/>
    <w:multiLevelType w:val="hybridMultilevel"/>
    <w:tmpl w:val="A2FE7456"/>
    <w:lvl w:ilvl="0" w:tplc="A18CEC80">
      <w:start w:val="1"/>
      <w:numFmt w:val="bullet"/>
      <w:lvlText w:val=""/>
      <w:lvlJc w:val="left"/>
      <w:pPr>
        <w:ind w:left="720" w:hanging="360"/>
      </w:pPr>
      <w:rPr>
        <w:rFonts w:ascii="Symbol" w:hAnsi="Symbol" w:hint="default"/>
        <w:sz w:val="24"/>
      </w:rPr>
    </w:lvl>
    <w:lvl w:ilvl="1" w:tplc="A18CEC80">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E6A04CC"/>
    <w:multiLevelType w:val="hybridMultilevel"/>
    <w:tmpl w:val="D8DE34DC"/>
    <w:lvl w:ilvl="0" w:tplc="FFFFFFFF">
      <w:start w:val="1"/>
      <w:numFmt w:val="decimal"/>
      <w:lvlText w:val="%1."/>
      <w:lvlJc w:val="left"/>
      <w:pPr>
        <w:ind w:left="777" w:hanging="360"/>
      </w:pPr>
      <w:rPr>
        <w:rFonts w:hint="default"/>
        <w:sz w:val="24"/>
      </w:r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21" w15:restartNumberingAfterBreak="0">
    <w:nsid w:val="53DD15B3"/>
    <w:multiLevelType w:val="hybridMultilevel"/>
    <w:tmpl w:val="C2D26EF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862702F"/>
    <w:multiLevelType w:val="hybridMultilevel"/>
    <w:tmpl w:val="4080EAC4"/>
    <w:lvl w:ilvl="0" w:tplc="CE9847F0">
      <w:start w:val="1"/>
      <w:numFmt w:val="bullet"/>
      <w:lvlText w:val="-"/>
      <w:lvlJc w:val="left"/>
      <w:pPr>
        <w:ind w:left="1146" w:hanging="360"/>
      </w:pPr>
      <w:rPr>
        <w:rFonts w:ascii="Times New Roman" w:eastAsia="Times New Roman" w:hAnsi="Times New Roman" w:hint="default"/>
        <w:sz w:val="24"/>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3" w15:restartNumberingAfterBreak="0">
    <w:nsid w:val="5BCC62A9"/>
    <w:multiLevelType w:val="singleLevel"/>
    <w:tmpl w:val="C3FE5E44"/>
    <w:lvl w:ilvl="0">
      <w:start w:val="1"/>
      <w:numFmt w:val="decimal"/>
      <w:lvlText w:val="%1."/>
      <w:legacy w:legacy="1" w:legacySpace="120" w:legacyIndent="360"/>
      <w:lvlJc w:val="left"/>
      <w:pPr>
        <w:ind w:left="360" w:hanging="360"/>
      </w:pPr>
      <w:rPr>
        <w:b w:val="0"/>
      </w:rPr>
    </w:lvl>
  </w:abstractNum>
  <w:abstractNum w:abstractNumId="24" w15:restartNumberingAfterBreak="0">
    <w:nsid w:val="5DE43E0C"/>
    <w:multiLevelType w:val="hybridMultilevel"/>
    <w:tmpl w:val="D26C361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E680B6B"/>
    <w:multiLevelType w:val="hybridMultilevel"/>
    <w:tmpl w:val="BA2CB316"/>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6" w15:restartNumberingAfterBreak="0">
    <w:nsid w:val="5F1036AE"/>
    <w:multiLevelType w:val="hybridMultilevel"/>
    <w:tmpl w:val="7CDC7B5E"/>
    <w:lvl w:ilvl="0" w:tplc="85CC478C">
      <w:start w:val="21"/>
      <w:numFmt w:val="bullet"/>
      <w:lvlText w:val="-"/>
      <w:lvlJc w:val="left"/>
      <w:pPr>
        <w:ind w:left="417" w:hanging="360"/>
      </w:pPr>
      <w:rPr>
        <w:rFonts w:ascii="Times New Roman" w:eastAsia="Times New Roman" w:hAnsi="Times New Roman" w:cs="Times New Roman" w:hint="default"/>
      </w:rPr>
    </w:lvl>
    <w:lvl w:ilvl="1" w:tplc="04100003" w:tentative="1">
      <w:start w:val="1"/>
      <w:numFmt w:val="bullet"/>
      <w:lvlText w:val="o"/>
      <w:lvlJc w:val="left"/>
      <w:pPr>
        <w:ind w:left="1137" w:hanging="360"/>
      </w:pPr>
      <w:rPr>
        <w:rFonts w:ascii="Courier New" w:hAnsi="Courier New" w:cs="Courier New" w:hint="default"/>
      </w:rPr>
    </w:lvl>
    <w:lvl w:ilvl="2" w:tplc="04100005" w:tentative="1">
      <w:start w:val="1"/>
      <w:numFmt w:val="bullet"/>
      <w:lvlText w:val=""/>
      <w:lvlJc w:val="left"/>
      <w:pPr>
        <w:ind w:left="1857" w:hanging="360"/>
      </w:pPr>
      <w:rPr>
        <w:rFonts w:ascii="Wingdings" w:hAnsi="Wingdings" w:hint="default"/>
      </w:rPr>
    </w:lvl>
    <w:lvl w:ilvl="3" w:tplc="04100001" w:tentative="1">
      <w:start w:val="1"/>
      <w:numFmt w:val="bullet"/>
      <w:lvlText w:val=""/>
      <w:lvlJc w:val="left"/>
      <w:pPr>
        <w:ind w:left="2577" w:hanging="360"/>
      </w:pPr>
      <w:rPr>
        <w:rFonts w:ascii="Symbol" w:hAnsi="Symbol" w:hint="default"/>
      </w:rPr>
    </w:lvl>
    <w:lvl w:ilvl="4" w:tplc="04100003" w:tentative="1">
      <w:start w:val="1"/>
      <w:numFmt w:val="bullet"/>
      <w:lvlText w:val="o"/>
      <w:lvlJc w:val="left"/>
      <w:pPr>
        <w:ind w:left="3297" w:hanging="360"/>
      </w:pPr>
      <w:rPr>
        <w:rFonts w:ascii="Courier New" w:hAnsi="Courier New" w:cs="Courier New" w:hint="default"/>
      </w:rPr>
    </w:lvl>
    <w:lvl w:ilvl="5" w:tplc="04100005" w:tentative="1">
      <w:start w:val="1"/>
      <w:numFmt w:val="bullet"/>
      <w:lvlText w:val=""/>
      <w:lvlJc w:val="left"/>
      <w:pPr>
        <w:ind w:left="4017" w:hanging="360"/>
      </w:pPr>
      <w:rPr>
        <w:rFonts w:ascii="Wingdings" w:hAnsi="Wingdings" w:hint="default"/>
      </w:rPr>
    </w:lvl>
    <w:lvl w:ilvl="6" w:tplc="04100001" w:tentative="1">
      <w:start w:val="1"/>
      <w:numFmt w:val="bullet"/>
      <w:lvlText w:val=""/>
      <w:lvlJc w:val="left"/>
      <w:pPr>
        <w:ind w:left="4737" w:hanging="360"/>
      </w:pPr>
      <w:rPr>
        <w:rFonts w:ascii="Symbol" w:hAnsi="Symbol" w:hint="default"/>
      </w:rPr>
    </w:lvl>
    <w:lvl w:ilvl="7" w:tplc="04100003" w:tentative="1">
      <w:start w:val="1"/>
      <w:numFmt w:val="bullet"/>
      <w:lvlText w:val="o"/>
      <w:lvlJc w:val="left"/>
      <w:pPr>
        <w:ind w:left="5457" w:hanging="360"/>
      </w:pPr>
      <w:rPr>
        <w:rFonts w:ascii="Courier New" w:hAnsi="Courier New" w:cs="Courier New" w:hint="default"/>
      </w:rPr>
    </w:lvl>
    <w:lvl w:ilvl="8" w:tplc="04100005" w:tentative="1">
      <w:start w:val="1"/>
      <w:numFmt w:val="bullet"/>
      <w:lvlText w:val=""/>
      <w:lvlJc w:val="left"/>
      <w:pPr>
        <w:ind w:left="6177" w:hanging="360"/>
      </w:pPr>
      <w:rPr>
        <w:rFonts w:ascii="Wingdings" w:hAnsi="Wingdings" w:hint="default"/>
      </w:rPr>
    </w:lvl>
  </w:abstractNum>
  <w:abstractNum w:abstractNumId="27" w15:restartNumberingAfterBreak="0">
    <w:nsid w:val="5FA46DAC"/>
    <w:multiLevelType w:val="hybridMultilevel"/>
    <w:tmpl w:val="46CE9FB6"/>
    <w:lvl w:ilvl="0" w:tplc="D6A65A68">
      <w:start w:val="1"/>
      <w:numFmt w:val="bullet"/>
      <w:lvlText w:val="□"/>
      <w:lvlJc w:val="left"/>
      <w:pPr>
        <w:ind w:left="1429" w:hanging="360"/>
      </w:pPr>
      <w:rPr>
        <w:rFonts w:ascii="Arial" w:hAnsi="Aria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8" w15:restartNumberingAfterBreak="0">
    <w:nsid w:val="604B7308"/>
    <w:multiLevelType w:val="hybridMultilevel"/>
    <w:tmpl w:val="E5929BD4"/>
    <w:lvl w:ilvl="0" w:tplc="0902D294">
      <w:start w:val="1"/>
      <w:numFmt w:val="lowerLetter"/>
      <w:lvlText w:val="%1."/>
      <w:lvlJc w:val="left"/>
      <w:pPr>
        <w:ind w:left="1287"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28852B0"/>
    <w:multiLevelType w:val="hybridMultilevel"/>
    <w:tmpl w:val="D588652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66449DC"/>
    <w:multiLevelType w:val="hybridMultilevel"/>
    <w:tmpl w:val="1F0A28F2"/>
    <w:lvl w:ilvl="0" w:tplc="A18CEC80">
      <w:start w:val="1"/>
      <w:numFmt w:val="bullet"/>
      <w:lvlText w:val=""/>
      <w:lvlJc w:val="left"/>
      <w:pPr>
        <w:ind w:left="927" w:hanging="360"/>
      </w:pPr>
      <w:rPr>
        <w:rFonts w:ascii="Symbol" w:hAnsi="Symbol" w:hint="default"/>
        <w:sz w:val="24"/>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31" w15:restartNumberingAfterBreak="0">
    <w:nsid w:val="67A27F2D"/>
    <w:multiLevelType w:val="hybridMultilevel"/>
    <w:tmpl w:val="47B201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88919B2"/>
    <w:multiLevelType w:val="hybridMultilevel"/>
    <w:tmpl w:val="1322410C"/>
    <w:lvl w:ilvl="0" w:tplc="04100019">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33" w15:restartNumberingAfterBreak="0">
    <w:nsid w:val="68C6494A"/>
    <w:multiLevelType w:val="hybridMultilevel"/>
    <w:tmpl w:val="900A35C6"/>
    <w:lvl w:ilvl="0" w:tplc="52DE9CCE">
      <w:start w:val="1"/>
      <w:numFmt w:val="decimal"/>
      <w:lvlText w:val="%1."/>
      <w:lvlJc w:val="left"/>
      <w:pPr>
        <w:ind w:left="644" w:hanging="360"/>
      </w:pPr>
      <w:rPr>
        <w:b w:val="0"/>
        <w:bCs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9BD579C"/>
    <w:multiLevelType w:val="hybridMultilevel"/>
    <w:tmpl w:val="7E2A992E"/>
    <w:lvl w:ilvl="0" w:tplc="D6A65A68">
      <w:start w:val="1"/>
      <w:numFmt w:val="bullet"/>
      <w:lvlText w:val="□"/>
      <w:lvlJc w:val="left"/>
      <w:pPr>
        <w:ind w:left="1080" w:hanging="360"/>
      </w:pPr>
      <w:rPr>
        <w:rFonts w:ascii="Arial" w:hAnsi="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15:restartNumberingAfterBreak="0">
    <w:nsid w:val="75D95665"/>
    <w:multiLevelType w:val="hybridMultilevel"/>
    <w:tmpl w:val="0218C86E"/>
    <w:lvl w:ilvl="0" w:tplc="6F6E6A28">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E2F32A1"/>
    <w:multiLevelType w:val="hybridMultilevel"/>
    <w:tmpl w:val="264465FC"/>
    <w:lvl w:ilvl="0" w:tplc="98CE8EAE">
      <w:numFmt w:val="bullet"/>
      <w:lvlText w:val="-"/>
      <w:lvlJc w:val="left"/>
      <w:pPr>
        <w:ind w:left="720" w:hanging="360"/>
      </w:pPr>
      <w:rPr>
        <w:rFonts w:ascii="Arial" w:eastAsia="Times New Roman" w:hAnsi="Arial" w:cs="Arial" w:hint="default"/>
        <w:b/>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FB9359A"/>
    <w:multiLevelType w:val="hybridMultilevel"/>
    <w:tmpl w:val="26DE783C"/>
    <w:lvl w:ilvl="0" w:tplc="402C4BCE">
      <w:numFmt w:val="bullet"/>
      <w:lvlText w:val="-"/>
      <w:lvlJc w:val="left"/>
      <w:pPr>
        <w:ind w:left="4046" w:hanging="360"/>
      </w:pPr>
      <w:rPr>
        <w:rFonts w:ascii="Arial" w:eastAsia="Calibri" w:hAnsi="Arial" w:cs="Arial" w:hint="default"/>
      </w:rPr>
    </w:lvl>
    <w:lvl w:ilvl="1" w:tplc="04100003" w:tentative="1">
      <w:start w:val="1"/>
      <w:numFmt w:val="bullet"/>
      <w:lvlText w:val="o"/>
      <w:lvlJc w:val="left"/>
      <w:pPr>
        <w:ind w:left="4766" w:hanging="360"/>
      </w:pPr>
      <w:rPr>
        <w:rFonts w:ascii="Courier New" w:hAnsi="Courier New" w:cs="Courier New" w:hint="default"/>
      </w:rPr>
    </w:lvl>
    <w:lvl w:ilvl="2" w:tplc="04100005" w:tentative="1">
      <w:start w:val="1"/>
      <w:numFmt w:val="bullet"/>
      <w:lvlText w:val=""/>
      <w:lvlJc w:val="left"/>
      <w:pPr>
        <w:ind w:left="5486" w:hanging="360"/>
      </w:pPr>
      <w:rPr>
        <w:rFonts w:ascii="Wingdings" w:hAnsi="Wingdings" w:hint="default"/>
      </w:rPr>
    </w:lvl>
    <w:lvl w:ilvl="3" w:tplc="04100001" w:tentative="1">
      <w:start w:val="1"/>
      <w:numFmt w:val="bullet"/>
      <w:lvlText w:val=""/>
      <w:lvlJc w:val="left"/>
      <w:pPr>
        <w:ind w:left="6206" w:hanging="360"/>
      </w:pPr>
      <w:rPr>
        <w:rFonts w:ascii="Symbol" w:hAnsi="Symbol" w:hint="default"/>
      </w:rPr>
    </w:lvl>
    <w:lvl w:ilvl="4" w:tplc="04100003" w:tentative="1">
      <w:start w:val="1"/>
      <w:numFmt w:val="bullet"/>
      <w:lvlText w:val="o"/>
      <w:lvlJc w:val="left"/>
      <w:pPr>
        <w:ind w:left="6926" w:hanging="360"/>
      </w:pPr>
      <w:rPr>
        <w:rFonts w:ascii="Courier New" w:hAnsi="Courier New" w:cs="Courier New" w:hint="default"/>
      </w:rPr>
    </w:lvl>
    <w:lvl w:ilvl="5" w:tplc="04100005" w:tentative="1">
      <w:start w:val="1"/>
      <w:numFmt w:val="bullet"/>
      <w:lvlText w:val=""/>
      <w:lvlJc w:val="left"/>
      <w:pPr>
        <w:ind w:left="7646" w:hanging="360"/>
      </w:pPr>
      <w:rPr>
        <w:rFonts w:ascii="Wingdings" w:hAnsi="Wingdings" w:hint="default"/>
      </w:rPr>
    </w:lvl>
    <w:lvl w:ilvl="6" w:tplc="04100001" w:tentative="1">
      <w:start w:val="1"/>
      <w:numFmt w:val="bullet"/>
      <w:lvlText w:val=""/>
      <w:lvlJc w:val="left"/>
      <w:pPr>
        <w:ind w:left="8366" w:hanging="360"/>
      </w:pPr>
      <w:rPr>
        <w:rFonts w:ascii="Symbol" w:hAnsi="Symbol" w:hint="default"/>
      </w:rPr>
    </w:lvl>
    <w:lvl w:ilvl="7" w:tplc="04100003" w:tentative="1">
      <w:start w:val="1"/>
      <w:numFmt w:val="bullet"/>
      <w:lvlText w:val="o"/>
      <w:lvlJc w:val="left"/>
      <w:pPr>
        <w:ind w:left="9086" w:hanging="360"/>
      </w:pPr>
      <w:rPr>
        <w:rFonts w:ascii="Courier New" w:hAnsi="Courier New" w:cs="Courier New" w:hint="default"/>
      </w:rPr>
    </w:lvl>
    <w:lvl w:ilvl="8" w:tplc="04100005" w:tentative="1">
      <w:start w:val="1"/>
      <w:numFmt w:val="bullet"/>
      <w:lvlText w:val=""/>
      <w:lvlJc w:val="left"/>
      <w:pPr>
        <w:ind w:left="9806" w:hanging="360"/>
      </w:pPr>
      <w:rPr>
        <w:rFonts w:ascii="Wingdings" w:hAnsi="Wingdings" w:hint="default"/>
      </w:rPr>
    </w:lvl>
  </w:abstractNum>
  <w:num w:numId="1" w16cid:durableId="1587112293">
    <w:abstractNumId w:val="14"/>
  </w:num>
  <w:num w:numId="2" w16cid:durableId="391076399">
    <w:abstractNumId w:val="4"/>
  </w:num>
  <w:num w:numId="3" w16cid:durableId="80377641">
    <w:abstractNumId w:val="23"/>
  </w:num>
  <w:num w:numId="4" w16cid:durableId="973759327">
    <w:abstractNumId w:val="6"/>
  </w:num>
  <w:num w:numId="5" w16cid:durableId="2123105028">
    <w:abstractNumId w:val="21"/>
  </w:num>
  <w:num w:numId="6" w16cid:durableId="1814983559">
    <w:abstractNumId w:val="10"/>
  </w:num>
  <w:num w:numId="7" w16cid:durableId="1069232746">
    <w:abstractNumId w:val="11"/>
  </w:num>
  <w:num w:numId="8" w16cid:durableId="1386831499">
    <w:abstractNumId w:val="20"/>
  </w:num>
  <w:num w:numId="9" w16cid:durableId="1256936507">
    <w:abstractNumId w:val="26"/>
  </w:num>
  <w:num w:numId="10" w16cid:durableId="344091845">
    <w:abstractNumId w:val="35"/>
  </w:num>
  <w:num w:numId="11" w16cid:durableId="311065706">
    <w:abstractNumId w:val="24"/>
  </w:num>
  <w:num w:numId="12" w16cid:durableId="1121455268">
    <w:abstractNumId w:val="12"/>
  </w:num>
  <w:num w:numId="13" w16cid:durableId="749043525">
    <w:abstractNumId w:val="29"/>
  </w:num>
  <w:num w:numId="14" w16cid:durableId="1119110625">
    <w:abstractNumId w:val="1"/>
  </w:num>
  <w:num w:numId="15" w16cid:durableId="252787316">
    <w:abstractNumId w:val="2"/>
  </w:num>
  <w:num w:numId="16" w16cid:durableId="889265478">
    <w:abstractNumId w:val="3"/>
  </w:num>
  <w:num w:numId="17" w16cid:durableId="976640514">
    <w:abstractNumId w:val="0"/>
  </w:num>
  <w:num w:numId="18" w16cid:durableId="1076895878">
    <w:abstractNumId w:val="7"/>
  </w:num>
  <w:num w:numId="19" w16cid:durableId="1578662363">
    <w:abstractNumId w:val="15"/>
  </w:num>
  <w:num w:numId="20" w16cid:durableId="654602088">
    <w:abstractNumId w:val="37"/>
  </w:num>
  <w:num w:numId="21" w16cid:durableId="892887432">
    <w:abstractNumId w:val="36"/>
  </w:num>
  <w:num w:numId="22" w16cid:durableId="1600285666">
    <w:abstractNumId w:val="16"/>
  </w:num>
  <w:num w:numId="23" w16cid:durableId="418523390">
    <w:abstractNumId w:val="17"/>
  </w:num>
  <w:num w:numId="24" w16cid:durableId="1242330227">
    <w:abstractNumId w:val="8"/>
  </w:num>
  <w:num w:numId="25" w16cid:durableId="676857045">
    <w:abstractNumId w:val="5"/>
  </w:num>
  <w:num w:numId="26" w16cid:durableId="195699938">
    <w:abstractNumId w:val="18"/>
  </w:num>
  <w:num w:numId="27" w16cid:durableId="785854552">
    <w:abstractNumId w:val="19"/>
  </w:num>
  <w:num w:numId="28" w16cid:durableId="1467119496">
    <w:abstractNumId w:val="30"/>
  </w:num>
  <w:num w:numId="29" w16cid:durableId="1694456290">
    <w:abstractNumId w:val="33"/>
  </w:num>
  <w:num w:numId="30" w16cid:durableId="1945727551">
    <w:abstractNumId w:val="9"/>
  </w:num>
  <w:num w:numId="31" w16cid:durableId="978919165">
    <w:abstractNumId w:val="34"/>
  </w:num>
  <w:num w:numId="32" w16cid:durableId="139427214">
    <w:abstractNumId w:val="22"/>
  </w:num>
  <w:num w:numId="33" w16cid:durableId="70126238">
    <w:abstractNumId w:val="13"/>
  </w:num>
  <w:num w:numId="34" w16cid:durableId="2061246827">
    <w:abstractNumId w:val="25"/>
  </w:num>
  <w:num w:numId="35" w16cid:durableId="1267925937">
    <w:abstractNumId w:val="32"/>
  </w:num>
  <w:num w:numId="36" w16cid:durableId="1382711244">
    <w:abstractNumId w:val="28"/>
  </w:num>
  <w:num w:numId="37" w16cid:durableId="318311335">
    <w:abstractNumId w:val="31"/>
  </w:num>
  <w:num w:numId="38" w16cid:durableId="8339567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4817807">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E0D"/>
    <w:rsid w:val="00002FAA"/>
    <w:rsid w:val="00011A9B"/>
    <w:rsid w:val="00011E44"/>
    <w:rsid w:val="00012B62"/>
    <w:rsid w:val="00013883"/>
    <w:rsid w:val="00015128"/>
    <w:rsid w:val="000161F9"/>
    <w:rsid w:val="00016253"/>
    <w:rsid w:val="00017AB2"/>
    <w:rsid w:val="00017CE8"/>
    <w:rsid w:val="0002252D"/>
    <w:rsid w:val="00022DB4"/>
    <w:rsid w:val="00036CB7"/>
    <w:rsid w:val="0004155B"/>
    <w:rsid w:val="0004207E"/>
    <w:rsid w:val="000439FA"/>
    <w:rsid w:val="00045D24"/>
    <w:rsid w:val="00050352"/>
    <w:rsid w:val="00052E0E"/>
    <w:rsid w:val="0005532E"/>
    <w:rsid w:val="00055A5A"/>
    <w:rsid w:val="00056F02"/>
    <w:rsid w:val="00062864"/>
    <w:rsid w:val="00064DDE"/>
    <w:rsid w:val="00064E66"/>
    <w:rsid w:val="000674D0"/>
    <w:rsid w:val="00071A5B"/>
    <w:rsid w:val="00073347"/>
    <w:rsid w:val="0008083E"/>
    <w:rsid w:val="000817B9"/>
    <w:rsid w:val="0008381B"/>
    <w:rsid w:val="00085CC5"/>
    <w:rsid w:val="00090899"/>
    <w:rsid w:val="00094381"/>
    <w:rsid w:val="000A34EE"/>
    <w:rsid w:val="000A640C"/>
    <w:rsid w:val="000A6CD4"/>
    <w:rsid w:val="000B34CA"/>
    <w:rsid w:val="000B44E8"/>
    <w:rsid w:val="000B47A0"/>
    <w:rsid w:val="000B55E7"/>
    <w:rsid w:val="000C6750"/>
    <w:rsid w:val="000D14A4"/>
    <w:rsid w:val="000D3F16"/>
    <w:rsid w:val="000D4E02"/>
    <w:rsid w:val="000D7728"/>
    <w:rsid w:val="000E07A6"/>
    <w:rsid w:val="000E4AB7"/>
    <w:rsid w:val="000E7E3D"/>
    <w:rsid w:val="00100B14"/>
    <w:rsid w:val="00106215"/>
    <w:rsid w:val="0010631D"/>
    <w:rsid w:val="0010673B"/>
    <w:rsid w:val="00112AAA"/>
    <w:rsid w:val="001156BC"/>
    <w:rsid w:val="00117481"/>
    <w:rsid w:val="00125C6E"/>
    <w:rsid w:val="00126B7F"/>
    <w:rsid w:val="00126DFE"/>
    <w:rsid w:val="00130F7C"/>
    <w:rsid w:val="00132C22"/>
    <w:rsid w:val="00134575"/>
    <w:rsid w:val="001422DC"/>
    <w:rsid w:val="0015283A"/>
    <w:rsid w:val="00153DB8"/>
    <w:rsid w:val="00157F71"/>
    <w:rsid w:val="00161727"/>
    <w:rsid w:val="001704A0"/>
    <w:rsid w:val="00170E91"/>
    <w:rsid w:val="001721F6"/>
    <w:rsid w:val="0017647C"/>
    <w:rsid w:val="00177B57"/>
    <w:rsid w:val="00181D69"/>
    <w:rsid w:val="001824D7"/>
    <w:rsid w:val="00183FB3"/>
    <w:rsid w:val="00184CEB"/>
    <w:rsid w:val="001969DD"/>
    <w:rsid w:val="001A0436"/>
    <w:rsid w:val="001A0B6C"/>
    <w:rsid w:val="001A2118"/>
    <w:rsid w:val="001A492E"/>
    <w:rsid w:val="001A654C"/>
    <w:rsid w:val="001B3E08"/>
    <w:rsid w:val="001C3C40"/>
    <w:rsid w:val="001D00D0"/>
    <w:rsid w:val="001D03F6"/>
    <w:rsid w:val="001D0AE6"/>
    <w:rsid w:val="001D184B"/>
    <w:rsid w:val="001D1C5C"/>
    <w:rsid w:val="001D44A8"/>
    <w:rsid w:val="001D53C6"/>
    <w:rsid w:val="001D5B52"/>
    <w:rsid w:val="001E6CEF"/>
    <w:rsid w:val="001F1957"/>
    <w:rsid w:val="001F2727"/>
    <w:rsid w:val="001F354E"/>
    <w:rsid w:val="0020162C"/>
    <w:rsid w:val="0020282B"/>
    <w:rsid w:val="00203CD4"/>
    <w:rsid w:val="00206FF0"/>
    <w:rsid w:val="00212010"/>
    <w:rsid w:val="00212995"/>
    <w:rsid w:val="0021366D"/>
    <w:rsid w:val="0021473E"/>
    <w:rsid w:val="002209C1"/>
    <w:rsid w:val="00220E73"/>
    <w:rsid w:val="00223DDF"/>
    <w:rsid w:val="0022536E"/>
    <w:rsid w:val="00225A5B"/>
    <w:rsid w:val="0023058D"/>
    <w:rsid w:val="00233250"/>
    <w:rsid w:val="002358E2"/>
    <w:rsid w:val="002415C9"/>
    <w:rsid w:val="00247B73"/>
    <w:rsid w:val="00247E92"/>
    <w:rsid w:val="00250E5D"/>
    <w:rsid w:val="0025399A"/>
    <w:rsid w:val="002608AA"/>
    <w:rsid w:val="0026274A"/>
    <w:rsid w:val="0026785A"/>
    <w:rsid w:val="002765F9"/>
    <w:rsid w:val="00282154"/>
    <w:rsid w:val="002853AC"/>
    <w:rsid w:val="00285EB0"/>
    <w:rsid w:val="0029787C"/>
    <w:rsid w:val="002A0D91"/>
    <w:rsid w:val="002A26E7"/>
    <w:rsid w:val="002A2B84"/>
    <w:rsid w:val="002A3304"/>
    <w:rsid w:val="002A5805"/>
    <w:rsid w:val="002B22C1"/>
    <w:rsid w:val="002B45EE"/>
    <w:rsid w:val="002B5A7E"/>
    <w:rsid w:val="002C0D01"/>
    <w:rsid w:val="002C22F1"/>
    <w:rsid w:val="002C6497"/>
    <w:rsid w:val="002D7577"/>
    <w:rsid w:val="002D7849"/>
    <w:rsid w:val="002E1A5B"/>
    <w:rsid w:val="002E22C4"/>
    <w:rsid w:val="002E2BBA"/>
    <w:rsid w:val="002F1179"/>
    <w:rsid w:val="00303617"/>
    <w:rsid w:val="00313A79"/>
    <w:rsid w:val="00314445"/>
    <w:rsid w:val="003151DD"/>
    <w:rsid w:val="00323C56"/>
    <w:rsid w:val="00325A04"/>
    <w:rsid w:val="003262D1"/>
    <w:rsid w:val="00333478"/>
    <w:rsid w:val="003472BB"/>
    <w:rsid w:val="00347F6E"/>
    <w:rsid w:val="003514CA"/>
    <w:rsid w:val="00352761"/>
    <w:rsid w:val="0035380E"/>
    <w:rsid w:val="003617E6"/>
    <w:rsid w:val="00362BB6"/>
    <w:rsid w:val="0037099B"/>
    <w:rsid w:val="00370F4B"/>
    <w:rsid w:val="00372BD8"/>
    <w:rsid w:val="00375CA5"/>
    <w:rsid w:val="00376182"/>
    <w:rsid w:val="00376748"/>
    <w:rsid w:val="00376C76"/>
    <w:rsid w:val="00382D52"/>
    <w:rsid w:val="00385CD7"/>
    <w:rsid w:val="00392BD3"/>
    <w:rsid w:val="003933AE"/>
    <w:rsid w:val="003A6799"/>
    <w:rsid w:val="003B3F87"/>
    <w:rsid w:val="003B51A6"/>
    <w:rsid w:val="003B6D6B"/>
    <w:rsid w:val="003C1FCE"/>
    <w:rsid w:val="003C31AC"/>
    <w:rsid w:val="003C4569"/>
    <w:rsid w:val="003C6EFF"/>
    <w:rsid w:val="003D050E"/>
    <w:rsid w:val="003D3C2C"/>
    <w:rsid w:val="003D5814"/>
    <w:rsid w:val="003D6FF8"/>
    <w:rsid w:val="003E001F"/>
    <w:rsid w:val="003E0BF3"/>
    <w:rsid w:val="003E1527"/>
    <w:rsid w:val="003E22D4"/>
    <w:rsid w:val="003E22F3"/>
    <w:rsid w:val="003E2AA2"/>
    <w:rsid w:val="003E5FCB"/>
    <w:rsid w:val="003E67DF"/>
    <w:rsid w:val="003F5E32"/>
    <w:rsid w:val="004125B8"/>
    <w:rsid w:val="004130A8"/>
    <w:rsid w:val="00413EA5"/>
    <w:rsid w:val="004142DF"/>
    <w:rsid w:val="004160B9"/>
    <w:rsid w:val="00421428"/>
    <w:rsid w:val="004253BA"/>
    <w:rsid w:val="00436897"/>
    <w:rsid w:val="004430F2"/>
    <w:rsid w:val="00447B5C"/>
    <w:rsid w:val="00452A32"/>
    <w:rsid w:val="004556B2"/>
    <w:rsid w:val="00456B08"/>
    <w:rsid w:val="00457DED"/>
    <w:rsid w:val="004611BA"/>
    <w:rsid w:val="00461722"/>
    <w:rsid w:val="00462564"/>
    <w:rsid w:val="00463290"/>
    <w:rsid w:val="00464B77"/>
    <w:rsid w:val="00464EA7"/>
    <w:rsid w:val="00475489"/>
    <w:rsid w:val="00475497"/>
    <w:rsid w:val="00475E31"/>
    <w:rsid w:val="00480CEC"/>
    <w:rsid w:val="004823CA"/>
    <w:rsid w:val="00482E58"/>
    <w:rsid w:val="0048304D"/>
    <w:rsid w:val="00485F2D"/>
    <w:rsid w:val="00487A95"/>
    <w:rsid w:val="004903C7"/>
    <w:rsid w:val="00490EC3"/>
    <w:rsid w:val="004A2402"/>
    <w:rsid w:val="004A3E8C"/>
    <w:rsid w:val="004B44A0"/>
    <w:rsid w:val="004C2CD3"/>
    <w:rsid w:val="004C4541"/>
    <w:rsid w:val="004C76AD"/>
    <w:rsid w:val="004D4008"/>
    <w:rsid w:val="004D6A94"/>
    <w:rsid w:val="004D71A1"/>
    <w:rsid w:val="004E577D"/>
    <w:rsid w:val="004F182B"/>
    <w:rsid w:val="004F5620"/>
    <w:rsid w:val="004F602B"/>
    <w:rsid w:val="004F63BD"/>
    <w:rsid w:val="004F6F2B"/>
    <w:rsid w:val="00500F02"/>
    <w:rsid w:val="00501A8A"/>
    <w:rsid w:val="00503339"/>
    <w:rsid w:val="0050606A"/>
    <w:rsid w:val="00506C7E"/>
    <w:rsid w:val="00515069"/>
    <w:rsid w:val="00515E00"/>
    <w:rsid w:val="0051665E"/>
    <w:rsid w:val="00517DB0"/>
    <w:rsid w:val="005201A0"/>
    <w:rsid w:val="00522718"/>
    <w:rsid w:val="00526AFF"/>
    <w:rsid w:val="005343AA"/>
    <w:rsid w:val="00546F47"/>
    <w:rsid w:val="0054799B"/>
    <w:rsid w:val="00551EC9"/>
    <w:rsid w:val="00561CDC"/>
    <w:rsid w:val="00562CB0"/>
    <w:rsid w:val="0056371B"/>
    <w:rsid w:val="005644DA"/>
    <w:rsid w:val="0056779B"/>
    <w:rsid w:val="005765CD"/>
    <w:rsid w:val="00582174"/>
    <w:rsid w:val="00582875"/>
    <w:rsid w:val="00584AFC"/>
    <w:rsid w:val="0058502F"/>
    <w:rsid w:val="00594663"/>
    <w:rsid w:val="00595DA2"/>
    <w:rsid w:val="005A5DD0"/>
    <w:rsid w:val="005A6AF5"/>
    <w:rsid w:val="005A7172"/>
    <w:rsid w:val="005B003F"/>
    <w:rsid w:val="005B27A9"/>
    <w:rsid w:val="005B38C1"/>
    <w:rsid w:val="005B67A3"/>
    <w:rsid w:val="005B6EC7"/>
    <w:rsid w:val="005C17DB"/>
    <w:rsid w:val="005C30DD"/>
    <w:rsid w:val="005C3629"/>
    <w:rsid w:val="005C4532"/>
    <w:rsid w:val="005D0114"/>
    <w:rsid w:val="005E100B"/>
    <w:rsid w:val="005E3D55"/>
    <w:rsid w:val="005E3F6B"/>
    <w:rsid w:val="005F0224"/>
    <w:rsid w:val="005F36A6"/>
    <w:rsid w:val="005F559B"/>
    <w:rsid w:val="005F5F70"/>
    <w:rsid w:val="005F61F5"/>
    <w:rsid w:val="005F68E7"/>
    <w:rsid w:val="005F7997"/>
    <w:rsid w:val="00600B71"/>
    <w:rsid w:val="0060104D"/>
    <w:rsid w:val="00603223"/>
    <w:rsid w:val="00604BEB"/>
    <w:rsid w:val="00605C42"/>
    <w:rsid w:val="00610903"/>
    <w:rsid w:val="00611432"/>
    <w:rsid w:val="00615504"/>
    <w:rsid w:val="00617086"/>
    <w:rsid w:val="00620A57"/>
    <w:rsid w:val="00621249"/>
    <w:rsid w:val="00622CDA"/>
    <w:rsid w:val="00627A8F"/>
    <w:rsid w:val="006303FD"/>
    <w:rsid w:val="006366D3"/>
    <w:rsid w:val="00647308"/>
    <w:rsid w:val="00650CAC"/>
    <w:rsid w:val="006623ED"/>
    <w:rsid w:val="0066488C"/>
    <w:rsid w:val="00664E7B"/>
    <w:rsid w:val="0067403A"/>
    <w:rsid w:val="0067406B"/>
    <w:rsid w:val="00680508"/>
    <w:rsid w:val="00682C14"/>
    <w:rsid w:val="00683CC7"/>
    <w:rsid w:val="006844FA"/>
    <w:rsid w:val="0068736A"/>
    <w:rsid w:val="00687EA4"/>
    <w:rsid w:val="00696FE8"/>
    <w:rsid w:val="006A3EDF"/>
    <w:rsid w:val="006A4A16"/>
    <w:rsid w:val="006A4B77"/>
    <w:rsid w:val="006B2A42"/>
    <w:rsid w:val="006B2E2C"/>
    <w:rsid w:val="006C0963"/>
    <w:rsid w:val="006C3FE9"/>
    <w:rsid w:val="006D227A"/>
    <w:rsid w:val="006D51E8"/>
    <w:rsid w:val="006D63B4"/>
    <w:rsid w:val="006D65CD"/>
    <w:rsid w:val="006D698F"/>
    <w:rsid w:val="006D6E1D"/>
    <w:rsid w:val="006E62C8"/>
    <w:rsid w:val="006E7F55"/>
    <w:rsid w:val="006F02CF"/>
    <w:rsid w:val="006F3041"/>
    <w:rsid w:val="006F33ED"/>
    <w:rsid w:val="006F3D23"/>
    <w:rsid w:val="006F6CE0"/>
    <w:rsid w:val="00703540"/>
    <w:rsid w:val="007048FD"/>
    <w:rsid w:val="00706B43"/>
    <w:rsid w:val="0071391C"/>
    <w:rsid w:val="007140E9"/>
    <w:rsid w:val="007143CB"/>
    <w:rsid w:val="00722B7D"/>
    <w:rsid w:val="00723D88"/>
    <w:rsid w:val="00727E59"/>
    <w:rsid w:val="00730B5C"/>
    <w:rsid w:val="00730DA6"/>
    <w:rsid w:val="00732B51"/>
    <w:rsid w:val="0073359A"/>
    <w:rsid w:val="00735BC2"/>
    <w:rsid w:val="00741BCD"/>
    <w:rsid w:val="00744BEF"/>
    <w:rsid w:val="0074764E"/>
    <w:rsid w:val="0075141B"/>
    <w:rsid w:val="00751AF2"/>
    <w:rsid w:val="007542D9"/>
    <w:rsid w:val="0075488B"/>
    <w:rsid w:val="00754D53"/>
    <w:rsid w:val="0077127B"/>
    <w:rsid w:val="00777E47"/>
    <w:rsid w:val="00781E6E"/>
    <w:rsid w:val="00785170"/>
    <w:rsid w:val="0078601E"/>
    <w:rsid w:val="0078732C"/>
    <w:rsid w:val="00790095"/>
    <w:rsid w:val="00790700"/>
    <w:rsid w:val="00795E59"/>
    <w:rsid w:val="007A0A27"/>
    <w:rsid w:val="007A3688"/>
    <w:rsid w:val="007A42BC"/>
    <w:rsid w:val="007A6CE3"/>
    <w:rsid w:val="007B2131"/>
    <w:rsid w:val="007B2DD6"/>
    <w:rsid w:val="007B3DE5"/>
    <w:rsid w:val="007B69BF"/>
    <w:rsid w:val="007B7529"/>
    <w:rsid w:val="007C5945"/>
    <w:rsid w:val="007C65F2"/>
    <w:rsid w:val="007C7816"/>
    <w:rsid w:val="007C7928"/>
    <w:rsid w:val="007C79EE"/>
    <w:rsid w:val="007D0315"/>
    <w:rsid w:val="007D5A0F"/>
    <w:rsid w:val="007D6FA5"/>
    <w:rsid w:val="007D7A76"/>
    <w:rsid w:val="007E28FD"/>
    <w:rsid w:val="007F0608"/>
    <w:rsid w:val="007F3707"/>
    <w:rsid w:val="007F6702"/>
    <w:rsid w:val="00801398"/>
    <w:rsid w:val="00803FB7"/>
    <w:rsid w:val="00805B23"/>
    <w:rsid w:val="008073C0"/>
    <w:rsid w:val="00807DC2"/>
    <w:rsid w:val="00810ED2"/>
    <w:rsid w:val="008167F1"/>
    <w:rsid w:val="00821357"/>
    <w:rsid w:val="00821C60"/>
    <w:rsid w:val="00837A60"/>
    <w:rsid w:val="00837C2A"/>
    <w:rsid w:val="00847A61"/>
    <w:rsid w:val="00847F60"/>
    <w:rsid w:val="0085491B"/>
    <w:rsid w:val="0085552C"/>
    <w:rsid w:val="00855D73"/>
    <w:rsid w:val="00856FA0"/>
    <w:rsid w:val="008627ED"/>
    <w:rsid w:val="0087253F"/>
    <w:rsid w:val="008760FA"/>
    <w:rsid w:val="00894B7A"/>
    <w:rsid w:val="00897B7A"/>
    <w:rsid w:val="008A327B"/>
    <w:rsid w:val="008A7ED6"/>
    <w:rsid w:val="008B1F1F"/>
    <w:rsid w:val="008C134C"/>
    <w:rsid w:val="008C7B83"/>
    <w:rsid w:val="008D32A3"/>
    <w:rsid w:val="008D41A3"/>
    <w:rsid w:val="008E24B3"/>
    <w:rsid w:val="008E6A4C"/>
    <w:rsid w:val="008E770D"/>
    <w:rsid w:val="008E79DC"/>
    <w:rsid w:val="008F222F"/>
    <w:rsid w:val="008F38C6"/>
    <w:rsid w:val="008F3B7D"/>
    <w:rsid w:val="008F50A0"/>
    <w:rsid w:val="009075C8"/>
    <w:rsid w:val="00911E32"/>
    <w:rsid w:val="00921C3E"/>
    <w:rsid w:val="00923015"/>
    <w:rsid w:val="009232B2"/>
    <w:rsid w:val="00923603"/>
    <w:rsid w:val="0092645B"/>
    <w:rsid w:val="00926CD0"/>
    <w:rsid w:val="009300E7"/>
    <w:rsid w:val="00937256"/>
    <w:rsid w:val="00942FAF"/>
    <w:rsid w:val="009436FD"/>
    <w:rsid w:val="00954D10"/>
    <w:rsid w:val="00955B8B"/>
    <w:rsid w:val="00957D80"/>
    <w:rsid w:val="00960499"/>
    <w:rsid w:val="009647F4"/>
    <w:rsid w:val="0097075A"/>
    <w:rsid w:val="009717F7"/>
    <w:rsid w:val="009720A9"/>
    <w:rsid w:val="009734FF"/>
    <w:rsid w:val="00976369"/>
    <w:rsid w:val="00981EE2"/>
    <w:rsid w:val="00982159"/>
    <w:rsid w:val="00986208"/>
    <w:rsid w:val="00990466"/>
    <w:rsid w:val="0099253E"/>
    <w:rsid w:val="009940B4"/>
    <w:rsid w:val="009954C2"/>
    <w:rsid w:val="009A2599"/>
    <w:rsid w:val="009A2F92"/>
    <w:rsid w:val="009A5AEC"/>
    <w:rsid w:val="009A78C5"/>
    <w:rsid w:val="009B34E7"/>
    <w:rsid w:val="009B4E76"/>
    <w:rsid w:val="009C0806"/>
    <w:rsid w:val="009C0AE5"/>
    <w:rsid w:val="009C5C91"/>
    <w:rsid w:val="009D025E"/>
    <w:rsid w:val="009D6487"/>
    <w:rsid w:val="009E36C7"/>
    <w:rsid w:val="009E37A0"/>
    <w:rsid w:val="009E673A"/>
    <w:rsid w:val="009F0C9A"/>
    <w:rsid w:val="009F1348"/>
    <w:rsid w:val="009F435E"/>
    <w:rsid w:val="009F558C"/>
    <w:rsid w:val="00A06280"/>
    <w:rsid w:val="00A06EC2"/>
    <w:rsid w:val="00A144E8"/>
    <w:rsid w:val="00A14E0D"/>
    <w:rsid w:val="00A24CC6"/>
    <w:rsid w:val="00A2518A"/>
    <w:rsid w:val="00A257F7"/>
    <w:rsid w:val="00A27106"/>
    <w:rsid w:val="00A3288E"/>
    <w:rsid w:val="00A340BE"/>
    <w:rsid w:val="00A403CA"/>
    <w:rsid w:val="00A40664"/>
    <w:rsid w:val="00A44A84"/>
    <w:rsid w:val="00A51646"/>
    <w:rsid w:val="00A52A11"/>
    <w:rsid w:val="00A61CD5"/>
    <w:rsid w:val="00A657FD"/>
    <w:rsid w:val="00A70D7E"/>
    <w:rsid w:val="00A76656"/>
    <w:rsid w:val="00A8181E"/>
    <w:rsid w:val="00A82192"/>
    <w:rsid w:val="00A857A9"/>
    <w:rsid w:val="00A8636D"/>
    <w:rsid w:val="00A90E39"/>
    <w:rsid w:val="00A96857"/>
    <w:rsid w:val="00A96ED1"/>
    <w:rsid w:val="00A97811"/>
    <w:rsid w:val="00A97C36"/>
    <w:rsid w:val="00AA29ED"/>
    <w:rsid w:val="00AA4334"/>
    <w:rsid w:val="00AA5095"/>
    <w:rsid w:val="00AB0C40"/>
    <w:rsid w:val="00AB20EA"/>
    <w:rsid w:val="00AB251A"/>
    <w:rsid w:val="00AB334F"/>
    <w:rsid w:val="00AC103B"/>
    <w:rsid w:val="00AC1165"/>
    <w:rsid w:val="00AC42E0"/>
    <w:rsid w:val="00AC4974"/>
    <w:rsid w:val="00AD3E3F"/>
    <w:rsid w:val="00AD4456"/>
    <w:rsid w:val="00AD5810"/>
    <w:rsid w:val="00AD78D8"/>
    <w:rsid w:val="00AE157E"/>
    <w:rsid w:val="00AE4CE7"/>
    <w:rsid w:val="00AE5ECD"/>
    <w:rsid w:val="00AE6CE7"/>
    <w:rsid w:val="00AE7344"/>
    <w:rsid w:val="00AE7DB0"/>
    <w:rsid w:val="00AF3942"/>
    <w:rsid w:val="00AF4935"/>
    <w:rsid w:val="00AF63DA"/>
    <w:rsid w:val="00B01A70"/>
    <w:rsid w:val="00B03022"/>
    <w:rsid w:val="00B12506"/>
    <w:rsid w:val="00B14141"/>
    <w:rsid w:val="00B143A4"/>
    <w:rsid w:val="00B159A8"/>
    <w:rsid w:val="00B207EA"/>
    <w:rsid w:val="00B21404"/>
    <w:rsid w:val="00B25337"/>
    <w:rsid w:val="00B271FC"/>
    <w:rsid w:val="00B3271E"/>
    <w:rsid w:val="00B33B9E"/>
    <w:rsid w:val="00B33F59"/>
    <w:rsid w:val="00B37F44"/>
    <w:rsid w:val="00B4313E"/>
    <w:rsid w:val="00B4470B"/>
    <w:rsid w:val="00B44BB5"/>
    <w:rsid w:val="00B46741"/>
    <w:rsid w:val="00B46CBA"/>
    <w:rsid w:val="00B56B50"/>
    <w:rsid w:val="00B61F48"/>
    <w:rsid w:val="00B62722"/>
    <w:rsid w:val="00B62AF9"/>
    <w:rsid w:val="00B7314A"/>
    <w:rsid w:val="00B763FC"/>
    <w:rsid w:val="00B7745C"/>
    <w:rsid w:val="00B77731"/>
    <w:rsid w:val="00B91BEE"/>
    <w:rsid w:val="00BA4B2C"/>
    <w:rsid w:val="00BA5694"/>
    <w:rsid w:val="00BA62A8"/>
    <w:rsid w:val="00BA6DE7"/>
    <w:rsid w:val="00BA7987"/>
    <w:rsid w:val="00BB0DBF"/>
    <w:rsid w:val="00BB5DF3"/>
    <w:rsid w:val="00BC00C6"/>
    <w:rsid w:val="00BC0E7E"/>
    <w:rsid w:val="00BC20E6"/>
    <w:rsid w:val="00BC415D"/>
    <w:rsid w:val="00BC6FA9"/>
    <w:rsid w:val="00BD347F"/>
    <w:rsid w:val="00BD731C"/>
    <w:rsid w:val="00BE06E0"/>
    <w:rsid w:val="00BE1E05"/>
    <w:rsid w:val="00BE20B6"/>
    <w:rsid w:val="00BE4C07"/>
    <w:rsid w:val="00BE67AB"/>
    <w:rsid w:val="00C02318"/>
    <w:rsid w:val="00C02696"/>
    <w:rsid w:val="00C042B5"/>
    <w:rsid w:val="00C04369"/>
    <w:rsid w:val="00C120B5"/>
    <w:rsid w:val="00C13600"/>
    <w:rsid w:val="00C14257"/>
    <w:rsid w:val="00C14B7C"/>
    <w:rsid w:val="00C224BB"/>
    <w:rsid w:val="00C23AB6"/>
    <w:rsid w:val="00C25335"/>
    <w:rsid w:val="00C25D16"/>
    <w:rsid w:val="00C2765A"/>
    <w:rsid w:val="00C31B02"/>
    <w:rsid w:val="00C43C34"/>
    <w:rsid w:val="00C466F2"/>
    <w:rsid w:val="00C50D1D"/>
    <w:rsid w:val="00C56C01"/>
    <w:rsid w:val="00C602A4"/>
    <w:rsid w:val="00C64EC3"/>
    <w:rsid w:val="00C650AC"/>
    <w:rsid w:val="00C709AC"/>
    <w:rsid w:val="00C713D8"/>
    <w:rsid w:val="00C71436"/>
    <w:rsid w:val="00C741F0"/>
    <w:rsid w:val="00C74D61"/>
    <w:rsid w:val="00C84354"/>
    <w:rsid w:val="00C9335A"/>
    <w:rsid w:val="00C96073"/>
    <w:rsid w:val="00CA44B1"/>
    <w:rsid w:val="00CB0726"/>
    <w:rsid w:val="00CB2CEF"/>
    <w:rsid w:val="00CB37DD"/>
    <w:rsid w:val="00CB404A"/>
    <w:rsid w:val="00CB4D0F"/>
    <w:rsid w:val="00CB67CC"/>
    <w:rsid w:val="00CC0198"/>
    <w:rsid w:val="00CC1839"/>
    <w:rsid w:val="00CC62F7"/>
    <w:rsid w:val="00CD1588"/>
    <w:rsid w:val="00CD2C37"/>
    <w:rsid w:val="00CD3045"/>
    <w:rsid w:val="00CD5B6A"/>
    <w:rsid w:val="00CD7874"/>
    <w:rsid w:val="00CE1CF0"/>
    <w:rsid w:val="00CE377F"/>
    <w:rsid w:val="00CE7F7E"/>
    <w:rsid w:val="00CF1A8F"/>
    <w:rsid w:val="00CF3637"/>
    <w:rsid w:val="00CF51C3"/>
    <w:rsid w:val="00D0621F"/>
    <w:rsid w:val="00D10B04"/>
    <w:rsid w:val="00D2598A"/>
    <w:rsid w:val="00D34BB5"/>
    <w:rsid w:val="00D45F66"/>
    <w:rsid w:val="00D476D6"/>
    <w:rsid w:val="00D51676"/>
    <w:rsid w:val="00D5633D"/>
    <w:rsid w:val="00D609C6"/>
    <w:rsid w:val="00D62097"/>
    <w:rsid w:val="00D6272C"/>
    <w:rsid w:val="00D6564E"/>
    <w:rsid w:val="00D74545"/>
    <w:rsid w:val="00D828CB"/>
    <w:rsid w:val="00D83E4F"/>
    <w:rsid w:val="00D86CD9"/>
    <w:rsid w:val="00D94C85"/>
    <w:rsid w:val="00D96872"/>
    <w:rsid w:val="00D96B14"/>
    <w:rsid w:val="00D9750C"/>
    <w:rsid w:val="00DA2772"/>
    <w:rsid w:val="00DA39A8"/>
    <w:rsid w:val="00DA3DF7"/>
    <w:rsid w:val="00DA6427"/>
    <w:rsid w:val="00DB04E0"/>
    <w:rsid w:val="00DB2652"/>
    <w:rsid w:val="00DB2A5A"/>
    <w:rsid w:val="00DB7D2C"/>
    <w:rsid w:val="00DC4F0A"/>
    <w:rsid w:val="00DC7D38"/>
    <w:rsid w:val="00DD0AB0"/>
    <w:rsid w:val="00DD23D9"/>
    <w:rsid w:val="00DD38A0"/>
    <w:rsid w:val="00DD66BE"/>
    <w:rsid w:val="00DE3C48"/>
    <w:rsid w:val="00DE5380"/>
    <w:rsid w:val="00DF3B10"/>
    <w:rsid w:val="00DF7A0A"/>
    <w:rsid w:val="00E04310"/>
    <w:rsid w:val="00E04624"/>
    <w:rsid w:val="00E078E2"/>
    <w:rsid w:val="00E07CB3"/>
    <w:rsid w:val="00E11E14"/>
    <w:rsid w:val="00E13926"/>
    <w:rsid w:val="00E14723"/>
    <w:rsid w:val="00E2034A"/>
    <w:rsid w:val="00E22257"/>
    <w:rsid w:val="00E25D67"/>
    <w:rsid w:val="00E27C71"/>
    <w:rsid w:val="00E3276B"/>
    <w:rsid w:val="00E3552F"/>
    <w:rsid w:val="00E3644C"/>
    <w:rsid w:val="00E404DF"/>
    <w:rsid w:val="00E40976"/>
    <w:rsid w:val="00E50ADF"/>
    <w:rsid w:val="00E53EFC"/>
    <w:rsid w:val="00E5639F"/>
    <w:rsid w:val="00E61D1D"/>
    <w:rsid w:val="00E63434"/>
    <w:rsid w:val="00E67EC7"/>
    <w:rsid w:val="00E710D4"/>
    <w:rsid w:val="00E72245"/>
    <w:rsid w:val="00E72A62"/>
    <w:rsid w:val="00E814EB"/>
    <w:rsid w:val="00E81DC0"/>
    <w:rsid w:val="00E857DD"/>
    <w:rsid w:val="00E874B5"/>
    <w:rsid w:val="00E9046E"/>
    <w:rsid w:val="00E93F3A"/>
    <w:rsid w:val="00E946B8"/>
    <w:rsid w:val="00E95894"/>
    <w:rsid w:val="00E964D9"/>
    <w:rsid w:val="00EA4503"/>
    <w:rsid w:val="00EB0B91"/>
    <w:rsid w:val="00EB0CF1"/>
    <w:rsid w:val="00EB51C0"/>
    <w:rsid w:val="00EC2B70"/>
    <w:rsid w:val="00ED04E8"/>
    <w:rsid w:val="00ED2B36"/>
    <w:rsid w:val="00ED2EC3"/>
    <w:rsid w:val="00ED40F5"/>
    <w:rsid w:val="00ED4103"/>
    <w:rsid w:val="00ED7080"/>
    <w:rsid w:val="00ED7CFD"/>
    <w:rsid w:val="00EE4266"/>
    <w:rsid w:val="00EE5E7A"/>
    <w:rsid w:val="00EE67DD"/>
    <w:rsid w:val="00EE6FA2"/>
    <w:rsid w:val="00F04088"/>
    <w:rsid w:val="00F04805"/>
    <w:rsid w:val="00F10900"/>
    <w:rsid w:val="00F12732"/>
    <w:rsid w:val="00F152DD"/>
    <w:rsid w:val="00F25A4D"/>
    <w:rsid w:val="00F265E3"/>
    <w:rsid w:val="00F66E82"/>
    <w:rsid w:val="00F70A39"/>
    <w:rsid w:val="00F74544"/>
    <w:rsid w:val="00F7547F"/>
    <w:rsid w:val="00F75659"/>
    <w:rsid w:val="00F777A7"/>
    <w:rsid w:val="00F81375"/>
    <w:rsid w:val="00F84BB4"/>
    <w:rsid w:val="00F85426"/>
    <w:rsid w:val="00F87126"/>
    <w:rsid w:val="00F87F0E"/>
    <w:rsid w:val="00F90CD9"/>
    <w:rsid w:val="00F9441D"/>
    <w:rsid w:val="00FA28FC"/>
    <w:rsid w:val="00FA49F6"/>
    <w:rsid w:val="00FB057F"/>
    <w:rsid w:val="00FB4B64"/>
    <w:rsid w:val="00FB5F77"/>
    <w:rsid w:val="00FB6887"/>
    <w:rsid w:val="00FC060B"/>
    <w:rsid w:val="00FC7F42"/>
    <w:rsid w:val="00FD0B9B"/>
    <w:rsid w:val="00FD3404"/>
    <w:rsid w:val="00FD4614"/>
    <w:rsid w:val="00FD58A1"/>
    <w:rsid w:val="00FF08EF"/>
    <w:rsid w:val="00FF3EB1"/>
    <w:rsid w:val="00FF6456"/>
    <w:rsid w:val="00FF77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42D4F3"/>
  <w15:chartTrackingRefBased/>
  <w15:docId w15:val="{8BDB95B4-0AB2-4E7E-96DD-44C3B963F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33250"/>
    <w:pPr>
      <w:autoSpaceDE w:val="0"/>
      <w:autoSpaceDN w:val="0"/>
    </w:pPr>
  </w:style>
  <w:style w:type="paragraph" w:styleId="Titolo1">
    <w:name w:val="heading 1"/>
    <w:basedOn w:val="Normale"/>
    <w:next w:val="Normale"/>
    <w:link w:val="Titolo1Carattere"/>
    <w:qFormat/>
    <w:rsid w:val="00233250"/>
    <w:pPr>
      <w:keepNext/>
      <w:spacing w:before="240" w:after="60"/>
      <w:outlineLvl w:val="0"/>
    </w:pPr>
    <w:rPr>
      <w:rFonts w:ascii="Cambria" w:hAnsi="Cambria"/>
      <w:b/>
      <w:bCs/>
      <w:kern w:val="32"/>
      <w:sz w:val="32"/>
      <w:szCs w:val="32"/>
    </w:rPr>
  </w:style>
  <w:style w:type="paragraph" w:styleId="Titolo2">
    <w:name w:val="heading 2"/>
    <w:basedOn w:val="Normale"/>
    <w:next w:val="Normale"/>
    <w:link w:val="Titolo2Carattere"/>
    <w:qFormat/>
    <w:rsid w:val="00233250"/>
    <w:pPr>
      <w:keepNext/>
      <w:tabs>
        <w:tab w:val="left" w:pos="432"/>
        <w:tab w:val="left" w:pos="720"/>
        <w:tab w:val="left" w:pos="8460"/>
      </w:tabs>
      <w:spacing w:line="320" w:lineRule="atLeast"/>
      <w:jc w:val="both"/>
      <w:outlineLvl w:val="1"/>
    </w:pPr>
    <w:rPr>
      <w:rFonts w:ascii="Arial" w:hAnsi="Arial" w:cs="Arial"/>
      <w:i/>
      <w:iCs/>
      <w:sz w:val="22"/>
      <w:szCs w:val="22"/>
    </w:rPr>
  </w:style>
  <w:style w:type="paragraph" w:styleId="Titolo3">
    <w:name w:val="heading 3"/>
    <w:basedOn w:val="Normale"/>
    <w:next w:val="Normale"/>
    <w:link w:val="Titolo3Carattere"/>
    <w:qFormat/>
    <w:rsid w:val="00E5639F"/>
    <w:pPr>
      <w:keepNext/>
      <w:widowControl w:val="0"/>
      <w:autoSpaceDE/>
      <w:autoSpaceDN/>
      <w:spacing w:before="240" w:after="60"/>
      <w:outlineLvl w:val="2"/>
    </w:pPr>
    <w:rPr>
      <w:rFonts w:ascii="Arial" w:hAnsi="Arial" w:cs="Arial"/>
      <w:b/>
      <w:bCs/>
      <w:sz w:val="26"/>
      <w:szCs w:val="26"/>
      <w:lang w:val="en-US" w:eastAsia="en-US"/>
    </w:rPr>
  </w:style>
  <w:style w:type="paragraph" w:styleId="Titolo4">
    <w:name w:val="heading 4"/>
    <w:basedOn w:val="Normale"/>
    <w:next w:val="Normale"/>
    <w:qFormat/>
    <w:rsid w:val="00FB6887"/>
    <w:pPr>
      <w:keepNext/>
      <w:spacing w:before="240" w:after="60"/>
      <w:outlineLvl w:val="3"/>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233250"/>
    <w:rPr>
      <w:rFonts w:ascii="Cambria" w:eastAsia="Times New Roman" w:hAnsi="Cambria" w:cs="Times New Roman"/>
      <w:b/>
      <w:bCs/>
      <w:kern w:val="32"/>
      <w:sz w:val="32"/>
      <w:szCs w:val="32"/>
    </w:rPr>
  </w:style>
  <w:style w:type="character" w:customStyle="1" w:styleId="Titolo2Carattere">
    <w:name w:val="Titolo 2 Carattere"/>
    <w:link w:val="Titolo2"/>
    <w:rsid w:val="00233250"/>
    <w:rPr>
      <w:rFonts w:ascii="Arial" w:hAnsi="Arial" w:cs="Arial"/>
      <w:i/>
      <w:iCs/>
      <w:sz w:val="22"/>
      <w:szCs w:val="22"/>
    </w:rPr>
  </w:style>
  <w:style w:type="character" w:customStyle="1" w:styleId="Titolo3Carattere">
    <w:name w:val="Titolo 3 Carattere"/>
    <w:link w:val="Titolo3"/>
    <w:semiHidden/>
    <w:locked/>
    <w:rsid w:val="00E5639F"/>
    <w:rPr>
      <w:rFonts w:ascii="Arial" w:hAnsi="Arial" w:cs="Arial"/>
      <w:b/>
      <w:bCs/>
      <w:sz w:val="26"/>
      <w:szCs w:val="26"/>
      <w:lang w:val="en-US" w:eastAsia="en-US" w:bidi="ar-SA"/>
    </w:rPr>
  </w:style>
  <w:style w:type="character" w:styleId="Enfasigrassetto">
    <w:name w:val="Strong"/>
    <w:uiPriority w:val="22"/>
    <w:qFormat/>
    <w:rsid w:val="00233250"/>
    <w:rPr>
      <w:b/>
      <w:bCs/>
    </w:rPr>
  </w:style>
  <w:style w:type="character" w:styleId="Enfasicorsivo">
    <w:name w:val="Emphasis"/>
    <w:uiPriority w:val="20"/>
    <w:qFormat/>
    <w:rsid w:val="00233250"/>
    <w:rPr>
      <w:rFonts w:ascii="Trebuchet MS" w:hAnsi="Trebuchet MS" w:hint="default"/>
      <w:i/>
      <w:iCs/>
      <w:sz w:val="26"/>
      <w:szCs w:val="26"/>
    </w:rPr>
  </w:style>
  <w:style w:type="paragraph" w:styleId="Paragrafoelenco">
    <w:name w:val="List Paragraph"/>
    <w:basedOn w:val="Normale"/>
    <w:uiPriority w:val="34"/>
    <w:qFormat/>
    <w:rsid w:val="00233250"/>
    <w:pPr>
      <w:ind w:left="708"/>
    </w:pPr>
  </w:style>
  <w:style w:type="table" w:styleId="Grigliatabella">
    <w:name w:val="Table Grid"/>
    <w:basedOn w:val="Tabellanormale"/>
    <w:uiPriority w:val="59"/>
    <w:rsid w:val="00B141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rsid w:val="00EA4503"/>
    <w:pPr>
      <w:tabs>
        <w:tab w:val="center" w:pos="4819"/>
        <w:tab w:val="right" w:pos="9638"/>
      </w:tabs>
      <w:autoSpaceDE/>
      <w:autoSpaceDN/>
    </w:pPr>
    <w:rPr>
      <w:sz w:val="24"/>
      <w:szCs w:val="24"/>
    </w:rPr>
  </w:style>
  <w:style w:type="character" w:customStyle="1" w:styleId="IntestazioneCarattere">
    <w:name w:val="Intestazione Carattere"/>
    <w:link w:val="Intestazione"/>
    <w:uiPriority w:val="99"/>
    <w:rsid w:val="00EA4503"/>
    <w:rPr>
      <w:sz w:val="24"/>
      <w:szCs w:val="24"/>
    </w:rPr>
  </w:style>
  <w:style w:type="character" w:styleId="Collegamentoipertestuale">
    <w:name w:val="Hyperlink"/>
    <w:uiPriority w:val="99"/>
    <w:unhideWhenUsed/>
    <w:rsid w:val="00EA4503"/>
    <w:rPr>
      <w:color w:val="0000FF"/>
      <w:u w:val="single"/>
    </w:rPr>
  </w:style>
  <w:style w:type="paragraph" w:styleId="Pidipagina">
    <w:name w:val="footer"/>
    <w:basedOn w:val="Normale"/>
    <w:link w:val="PidipaginaCarattere"/>
    <w:uiPriority w:val="99"/>
    <w:unhideWhenUsed/>
    <w:rsid w:val="00B12506"/>
    <w:pPr>
      <w:tabs>
        <w:tab w:val="center" w:pos="4819"/>
        <w:tab w:val="right" w:pos="9638"/>
      </w:tabs>
    </w:pPr>
  </w:style>
  <w:style w:type="character" w:customStyle="1" w:styleId="PidipaginaCarattere">
    <w:name w:val="Piè di pagina Carattere"/>
    <w:basedOn w:val="Carpredefinitoparagrafo"/>
    <w:link w:val="Pidipagina"/>
    <w:uiPriority w:val="99"/>
    <w:rsid w:val="00B12506"/>
  </w:style>
  <w:style w:type="paragraph" w:styleId="Testofumetto">
    <w:name w:val="Balloon Text"/>
    <w:basedOn w:val="Normale"/>
    <w:link w:val="TestofumettoCarattere"/>
    <w:uiPriority w:val="99"/>
    <w:semiHidden/>
    <w:unhideWhenUsed/>
    <w:rsid w:val="00B12506"/>
    <w:rPr>
      <w:rFonts w:ascii="Tahoma" w:hAnsi="Tahoma" w:cs="Tahoma"/>
      <w:sz w:val="16"/>
      <w:szCs w:val="16"/>
    </w:rPr>
  </w:style>
  <w:style w:type="character" w:customStyle="1" w:styleId="TestofumettoCarattere">
    <w:name w:val="Testo fumetto Carattere"/>
    <w:link w:val="Testofumetto"/>
    <w:uiPriority w:val="99"/>
    <w:semiHidden/>
    <w:rsid w:val="00B12506"/>
    <w:rPr>
      <w:rFonts w:ascii="Tahoma" w:hAnsi="Tahoma" w:cs="Tahoma"/>
      <w:sz w:val="16"/>
      <w:szCs w:val="16"/>
    </w:rPr>
  </w:style>
  <w:style w:type="paragraph" w:styleId="Corpotesto">
    <w:name w:val="Body Text"/>
    <w:basedOn w:val="Normale"/>
    <w:link w:val="CorpotestoCarattere"/>
    <w:rsid w:val="00E25D67"/>
    <w:pPr>
      <w:autoSpaceDE/>
      <w:autoSpaceDN/>
      <w:jc w:val="both"/>
    </w:pPr>
    <w:rPr>
      <w:rFonts w:ascii="Arial" w:hAnsi="Arial"/>
      <w:sz w:val="24"/>
    </w:rPr>
  </w:style>
  <w:style w:type="character" w:customStyle="1" w:styleId="CorpotestoCarattere">
    <w:name w:val="Corpo testo Carattere"/>
    <w:link w:val="Corpotesto"/>
    <w:rsid w:val="00E25D67"/>
    <w:rPr>
      <w:rFonts w:ascii="Arial" w:hAnsi="Arial"/>
      <w:sz w:val="24"/>
    </w:rPr>
  </w:style>
  <w:style w:type="character" w:customStyle="1" w:styleId="Heading1Char">
    <w:name w:val="Heading 1 Char"/>
    <w:locked/>
    <w:rsid w:val="00E5639F"/>
    <w:rPr>
      <w:rFonts w:eastAsia="Calibri"/>
      <w:b/>
      <w:bCs/>
      <w:sz w:val="24"/>
      <w:szCs w:val="24"/>
      <w:lang w:val="en-US" w:eastAsia="en-US" w:bidi="ar-SA"/>
    </w:rPr>
  </w:style>
  <w:style w:type="paragraph" w:customStyle="1" w:styleId="Paragrafoelenco1">
    <w:name w:val="Paragrafo elenco1"/>
    <w:basedOn w:val="Normale"/>
    <w:rsid w:val="00E5639F"/>
    <w:pPr>
      <w:widowControl w:val="0"/>
      <w:autoSpaceDE/>
      <w:autoSpaceDN/>
    </w:pPr>
    <w:rPr>
      <w:rFonts w:ascii="Calibri" w:hAnsi="Calibri"/>
      <w:sz w:val="22"/>
      <w:szCs w:val="22"/>
      <w:lang w:val="en-US" w:eastAsia="en-US"/>
    </w:rPr>
  </w:style>
  <w:style w:type="paragraph" w:customStyle="1" w:styleId="TableParagraph">
    <w:name w:val="Table Paragraph"/>
    <w:basedOn w:val="Normale"/>
    <w:rsid w:val="00E5639F"/>
    <w:pPr>
      <w:widowControl w:val="0"/>
      <w:autoSpaceDE/>
      <w:autoSpaceDN/>
    </w:pPr>
    <w:rPr>
      <w:rFonts w:ascii="Calibri" w:hAnsi="Calibri"/>
      <w:sz w:val="22"/>
      <w:szCs w:val="22"/>
      <w:lang w:val="en-US" w:eastAsia="en-US"/>
    </w:rPr>
  </w:style>
  <w:style w:type="paragraph" w:customStyle="1" w:styleId="Default">
    <w:name w:val="Default"/>
    <w:rsid w:val="00E5639F"/>
    <w:pPr>
      <w:autoSpaceDE w:val="0"/>
      <w:autoSpaceDN w:val="0"/>
      <w:adjustRightInd w:val="0"/>
    </w:pPr>
    <w:rPr>
      <w:rFonts w:ascii="Calibri" w:hAnsi="Calibri" w:cs="Calibri"/>
      <w:color w:val="000000"/>
      <w:sz w:val="24"/>
      <w:szCs w:val="24"/>
    </w:rPr>
  </w:style>
  <w:style w:type="paragraph" w:customStyle="1" w:styleId="Giunta">
    <w:name w:val="Giunta"/>
    <w:basedOn w:val="Normale"/>
    <w:rsid w:val="00E5639F"/>
    <w:pPr>
      <w:tabs>
        <w:tab w:val="left" w:pos="1134"/>
      </w:tabs>
      <w:autoSpaceDE/>
      <w:autoSpaceDN/>
      <w:jc w:val="center"/>
    </w:pPr>
    <w:rPr>
      <w:rFonts w:ascii="Courier 10cpi" w:hAnsi="Courier 10cpi"/>
      <w:sz w:val="24"/>
    </w:rPr>
  </w:style>
  <w:style w:type="paragraph" w:customStyle="1" w:styleId="msolistparagraph0">
    <w:name w:val="msolistparagraph"/>
    <w:basedOn w:val="Normale"/>
    <w:rsid w:val="00E5639F"/>
    <w:pPr>
      <w:autoSpaceDE/>
      <w:autoSpaceDN/>
      <w:spacing w:before="100" w:beforeAutospacing="1" w:after="100" w:afterAutospacing="1"/>
    </w:pPr>
    <w:rPr>
      <w:sz w:val="24"/>
      <w:szCs w:val="24"/>
    </w:rPr>
  </w:style>
  <w:style w:type="paragraph" w:styleId="Rientrocorpodeltesto">
    <w:name w:val="Body Text Indent"/>
    <w:basedOn w:val="Normale"/>
    <w:link w:val="RientrocorpodeltestoCarattere"/>
    <w:rsid w:val="00461722"/>
    <w:pPr>
      <w:autoSpaceDE/>
      <w:autoSpaceDN/>
      <w:spacing w:after="120"/>
      <w:ind w:left="283"/>
    </w:pPr>
  </w:style>
  <w:style w:type="character" w:customStyle="1" w:styleId="RientrocorpodeltestoCarattere">
    <w:name w:val="Rientro corpo del testo Carattere"/>
    <w:basedOn w:val="Carpredefinitoparagrafo"/>
    <w:link w:val="Rientrocorpodeltesto"/>
    <w:rsid w:val="00461722"/>
  </w:style>
  <w:style w:type="paragraph" w:styleId="NormaleWeb">
    <w:name w:val="Normal (Web)"/>
    <w:basedOn w:val="Normale"/>
    <w:rsid w:val="00FB6887"/>
    <w:pPr>
      <w:autoSpaceDE/>
      <w:autoSpaceDN/>
      <w:spacing w:before="100" w:beforeAutospacing="1" w:after="100" w:afterAutospacing="1"/>
    </w:pPr>
    <w:rPr>
      <w:sz w:val="24"/>
      <w:szCs w:val="24"/>
    </w:rPr>
  </w:style>
  <w:style w:type="paragraph" w:styleId="Rientrocorpodeltesto3">
    <w:name w:val="Body Text Indent 3"/>
    <w:basedOn w:val="Normale"/>
    <w:rsid w:val="00FB6887"/>
    <w:pPr>
      <w:autoSpaceDE/>
      <w:autoSpaceDN/>
      <w:spacing w:after="120"/>
      <w:ind w:left="283"/>
    </w:pPr>
    <w:rPr>
      <w:sz w:val="16"/>
      <w:szCs w:val="16"/>
    </w:rPr>
  </w:style>
  <w:style w:type="paragraph" w:styleId="Rientrocorpodeltesto2">
    <w:name w:val="Body Text Indent 2"/>
    <w:basedOn w:val="Normale"/>
    <w:rsid w:val="00FB6887"/>
    <w:pPr>
      <w:autoSpaceDE/>
      <w:autoSpaceDN/>
      <w:spacing w:after="120" w:line="480" w:lineRule="auto"/>
      <w:ind w:left="283"/>
    </w:pPr>
  </w:style>
  <w:style w:type="paragraph" w:customStyle="1" w:styleId="Corpodeltesto21">
    <w:name w:val="Corpo del testo 21"/>
    <w:basedOn w:val="Normale"/>
    <w:rsid w:val="00FB6887"/>
    <w:pPr>
      <w:overflowPunct w:val="0"/>
      <w:adjustRightInd w:val="0"/>
      <w:ind w:firstLine="720"/>
      <w:jc w:val="both"/>
    </w:pPr>
    <w:rPr>
      <w:sz w:val="24"/>
    </w:rPr>
  </w:style>
  <w:style w:type="character" w:styleId="Menzionenonrisolta">
    <w:name w:val="Unresolved Mention"/>
    <w:uiPriority w:val="99"/>
    <w:semiHidden/>
    <w:unhideWhenUsed/>
    <w:rsid w:val="00B33B9E"/>
    <w:rPr>
      <w:color w:val="605E5C"/>
      <w:shd w:val="clear" w:color="auto" w:fill="E1DFDD"/>
    </w:rPr>
  </w:style>
  <w:style w:type="paragraph" w:customStyle="1" w:styleId="Testodelblocco1">
    <w:name w:val="Testo del blocco1"/>
    <w:basedOn w:val="Normale"/>
    <w:rsid w:val="00A8181E"/>
    <w:pPr>
      <w:tabs>
        <w:tab w:val="center" w:pos="3402"/>
        <w:tab w:val="left" w:pos="5670"/>
      </w:tabs>
      <w:overflowPunct w:val="0"/>
      <w:adjustRightInd w:val="0"/>
      <w:ind w:left="1418" w:right="140" w:hanging="1418"/>
      <w:jc w:val="both"/>
    </w:pPr>
    <w:rPr>
      <w:b/>
      <w:sz w:val="24"/>
    </w:rPr>
  </w:style>
  <w:style w:type="paragraph" w:customStyle="1" w:styleId="Testodelblocco3">
    <w:name w:val="Testo del blocco3"/>
    <w:basedOn w:val="Normale"/>
    <w:rsid w:val="00A8181E"/>
    <w:pPr>
      <w:tabs>
        <w:tab w:val="center" w:pos="3402"/>
        <w:tab w:val="left" w:pos="5670"/>
      </w:tabs>
      <w:overflowPunct w:val="0"/>
      <w:adjustRightInd w:val="0"/>
      <w:ind w:left="1418" w:right="140" w:hanging="1418"/>
      <w:jc w:val="both"/>
    </w:pPr>
    <w:rPr>
      <w:b/>
      <w:sz w:val="24"/>
    </w:rPr>
  </w:style>
  <w:style w:type="character" w:styleId="Collegamentovisitato">
    <w:name w:val="FollowedHyperlink"/>
    <w:uiPriority w:val="99"/>
    <w:semiHidden/>
    <w:unhideWhenUsed/>
    <w:rsid w:val="008627ED"/>
    <w:rPr>
      <w:color w:val="954F72"/>
      <w:u w:val="single"/>
    </w:rPr>
  </w:style>
  <w:style w:type="paragraph" w:customStyle="1" w:styleId="CM15">
    <w:name w:val="CM15"/>
    <w:basedOn w:val="Normale"/>
    <w:next w:val="Normale"/>
    <w:rsid w:val="00A340BE"/>
    <w:pPr>
      <w:widowControl w:val="0"/>
      <w:adjustRightInd w:val="0"/>
    </w:pPr>
    <w:rPr>
      <w:rFonts w:ascii="Verdana" w:hAnsi="Verda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485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omune.castel-ivano.tn.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arta%20intestata%20Telve%20201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Carta intestata Telve 2014</Template>
  <TotalTime>0</TotalTime>
  <Pages>7</Pages>
  <Words>2629</Words>
  <Characters>14991</Characters>
  <Application>Microsoft Office Word</Application>
  <DocSecurity>0</DocSecurity>
  <Lines>124</Lines>
  <Paragraphs>35</Paragraphs>
  <ScaleCrop>false</ScaleCrop>
  <HeadingPairs>
    <vt:vector size="2" baseType="variant">
      <vt:variant>
        <vt:lpstr>Titolo</vt:lpstr>
      </vt:variant>
      <vt:variant>
        <vt:i4>1</vt:i4>
      </vt:variant>
    </vt:vector>
  </HeadingPairs>
  <TitlesOfParts>
    <vt:vector size="1" baseType="lpstr">
      <vt:lpstr>Allegato alla deliberazione giuntale n</vt:lpstr>
    </vt:vector>
  </TitlesOfParts>
  <Company>Hewlett-Packard Company</Company>
  <LinksUpToDate>false</LinksUpToDate>
  <CharactersWithSpaces>17585</CharactersWithSpaces>
  <SharedDoc>false</SharedDoc>
  <HLinks>
    <vt:vector size="6" baseType="variant">
      <vt:variant>
        <vt:i4>5570630</vt:i4>
      </vt:variant>
      <vt:variant>
        <vt:i4>0</vt:i4>
      </vt:variant>
      <vt:variant>
        <vt:i4>0</vt:i4>
      </vt:variant>
      <vt:variant>
        <vt:i4>5</vt:i4>
      </vt:variant>
      <vt:variant>
        <vt:lpwstr>http://www.comune.castel-ivano.tn.it/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alla deliberazione giuntale n</dc:title>
  <dc:subject/>
  <dc:creator>giampaolob</dc:creator>
  <cp:keywords/>
  <cp:lastModifiedBy>Zanghellini Maria</cp:lastModifiedBy>
  <cp:revision>2</cp:revision>
  <cp:lastPrinted>2026-08-10T14:47:00Z</cp:lastPrinted>
  <dcterms:created xsi:type="dcterms:W3CDTF">2026-08-27T10:17:00Z</dcterms:created>
  <dcterms:modified xsi:type="dcterms:W3CDTF">2026-08-27T10:17:00Z</dcterms:modified>
</cp:coreProperties>
</file>